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18714" w14:textId="77777777" w:rsidR="00491F91" w:rsidRDefault="00491F91" w:rsidP="00491F91">
      <w:pPr>
        <w:spacing w:after="0" w:line="240" w:lineRule="auto"/>
        <w:rPr>
          <w:b/>
          <w:sz w:val="52"/>
          <w:szCs w:val="52"/>
        </w:rPr>
      </w:pPr>
      <w:bookmarkStart w:id="0" w:name="_Hlk481662163"/>
    </w:p>
    <w:p w14:paraId="3947F544" w14:textId="77777777" w:rsidR="009F0BC3" w:rsidRPr="00077F9F" w:rsidRDefault="1AA6A376" w:rsidP="1AA6A376">
      <w:pPr>
        <w:spacing w:after="0" w:line="240" w:lineRule="auto"/>
        <w:jc w:val="center"/>
        <w:rPr>
          <w:b/>
          <w:bCs/>
          <w:sz w:val="52"/>
          <w:szCs w:val="52"/>
        </w:rPr>
      </w:pPr>
      <w:r w:rsidRPr="1AA6A376">
        <w:rPr>
          <w:b/>
          <w:bCs/>
          <w:sz w:val="52"/>
          <w:szCs w:val="52"/>
        </w:rPr>
        <w:t>KERKENBELEIDSPLAN BILZEN</w:t>
      </w:r>
    </w:p>
    <w:p w14:paraId="1898F3DE" w14:textId="77777777" w:rsidR="009F0BC3" w:rsidRPr="00077F9F" w:rsidRDefault="009F0BC3" w:rsidP="00020C50">
      <w:pPr>
        <w:spacing w:after="0" w:line="240" w:lineRule="auto"/>
        <w:rPr>
          <w:sz w:val="24"/>
          <w:szCs w:val="24"/>
        </w:rPr>
      </w:pPr>
    </w:p>
    <w:p w14:paraId="3ED04E09" w14:textId="77777777" w:rsidR="00761123" w:rsidRPr="00077F9F" w:rsidRDefault="00761123" w:rsidP="00020C50">
      <w:pPr>
        <w:spacing w:after="0" w:line="240" w:lineRule="auto"/>
        <w:rPr>
          <w:sz w:val="24"/>
          <w:szCs w:val="24"/>
        </w:rPr>
      </w:pPr>
    </w:p>
    <w:p w14:paraId="584E868F" w14:textId="77777777" w:rsidR="00761123" w:rsidRPr="00077F9F" w:rsidRDefault="00761123" w:rsidP="00020C50">
      <w:pPr>
        <w:spacing w:after="0" w:line="240" w:lineRule="auto"/>
        <w:rPr>
          <w:sz w:val="24"/>
          <w:szCs w:val="24"/>
        </w:rPr>
      </w:pPr>
    </w:p>
    <w:p w14:paraId="578D0D3D" w14:textId="77777777" w:rsidR="00761123" w:rsidRPr="00077F9F" w:rsidRDefault="00761123" w:rsidP="00020C50">
      <w:pPr>
        <w:spacing w:after="0" w:line="240" w:lineRule="auto"/>
        <w:rPr>
          <w:sz w:val="24"/>
          <w:szCs w:val="24"/>
        </w:rPr>
      </w:pPr>
    </w:p>
    <w:p w14:paraId="5941CF93" w14:textId="77777777" w:rsidR="00761123" w:rsidRPr="00077F9F" w:rsidRDefault="00761123" w:rsidP="00020C50">
      <w:pPr>
        <w:spacing w:after="0" w:line="240" w:lineRule="auto"/>
        <w:rPr>
          <w:sz w:val="24"/>
          <w:szCs w:val="24"/>
        </w:rPr>
      </w:pPr>
    </w:p>
    <w:p w14:paraId="4CC52241" w14:textId="01F6416E" w:rsidR="00761123" w:rsidRPr="00077F9F" w:rsidRDefault="00F95F4A" w:rsidP="00020C50">
      <w:pPr>
        <w:spacing w:after="0" w:line="240" w:lineRule="auto"/>
        <w:rPr>
          <w:sz w:val="24"/>
          <w:szCs w:val="24"/>
        </w:rPr>
      </w:pPr>
      <w:r>
        <w:rPr>
          <w:noProof/>
          <w:sz w:val="24"/>
          <w:szCs w:val="24"/>
          <w:lang w:val="nl-BE" w:eastAsia="nl-BE"/>
        </w:rPr>
        <w:drawing>
          <wp:anchor distT="0" distB="0" distL="114300" distR="114300" simplePos="0" relativeHeight="251657728" behindDoc="1" locked="0" layoutInCell="1" allowOverlap="1" wp14:anchorId="0936CFB9" wp14:editId="67D2182C">
            <wp:simplePos x="0" y="0"/>
            <wp:positionH relativeFrom="column">
              <wp:posOffset>2014855</wp:posOffset>
            </wp:positionH>
            <wp:positionV relativeFrom="paragraph">
              <wp:posOffset>88900</wp:posOffset>
            </wp:positionV>
            <wp:extent cx="3857625" cy="3485515"/>
            <wp:effectExtent l="0" t="0" r="0" b="0"/>
            <wp:wrapNone/>
            <wp:docPr id="22" name="Afbeelding 2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3485515"/>
                    </a:xfrm>
                    <a:prstGeom prst="rect">
                      <a:avLst/>
                    </a:prstGeom>
                    <a:noFill/>
                  </pic:spPr>
                </pic:pic>
              </a:graphicData>
            </a:graphic>
            <wp14:sizeRelH relativeFrom="page">
              <wp14:pctWidth>0</wp14:pctWidth>
            </wp14:sizeRelH>
            <wp14:sizeRelV relativeFrom="page">
              <wp14:pctHeight>0</wp14:pctHeight>
            </wp14:sizeRelV>
          </wp:anchor>
        </w:drawing>
      </w:r>
    </w:p>
    <w:p w14:paraId="41BFE803" w14:textId="77777777" w:rsidR="00761123" w:rsidRPr="00077F9F" w:rsidRDefault="00761123" w:rsidP="00020C50">
      <w:pPr>
        <w:spacing w:after="0" w:line="240" w:lineRule="auto"/>
        <w:rPr>
          <w:sz w:val="24"/>
          <w:szCs w:val="24"/>
        </w:rPr>
      </w:pPr>
    </w:p>
    <w:p w14:paraId="7A34911B" w14:textId="77777777" w:rsidR="00761123" w:rsidRPr="00077F9F" w:rsidRDefault="00761123" w:rsidP="00020C50">
      <w:pPr>
        <w:spacing w:after="0" w:line="240" w:lineRule="auto"/>
        <w:rPr>
          <w:sz w:val="24"/>
          <w:szCs w:val="24"/>
        </w:rPr>
      </w:pPr>
    </w:p>
    <w:p w14:paraId="4DAFA6BA" w14:textId="77777777" w:rsidR="00E73F8C" w:rsidRPr="00077F9F" w:rsidRDefault="00E73F8C" w:rsidP="00020C50">
      <w:pPr>
        <w:spacing w:after="0" w:line="240" w:lineRule="auto"/>
        <w:rPr>
          <w:sz w:val="24"/>
          <w:szCs w:val="24"/>
        </w:rPr>
      </w:pPr>
    </w:p>
    <w:p w14:paraId="669C1964" w14:textId="64AC04C4" w:rsidR="00E73F8C" w:rsidRDefault="00E73F8C" w:rsidP="00020C50">
      <w:pPr>
        <w:spacing w:after="0" w:line="240" w:lineRule="auto"/>
        <w:rPr>
          <w:sz w:val="24"/>
          <w:szCs w:val="24"/>
        </w:rPr>
      </w:pPr>
    </w:p>
    <w:p w14:paraId="0D86F9C8" w14:textId="77777777" w:rsidR="00491F91" w:rsidRDefault="00491F91" w:rsidP="00020C50">
      <w:pPr>
        <w:spacing w:after="0" w:line="240" w:lineRule="auto"/>
        <w:rPr>
          <w:sz w:val="24"/>
          <w:szCs w:val="24"/>
        </w:rPr>
      </w:pPr>
    </w:p>
    <w:p w14:paraId="0E292914" w14:textId="4BFF2E1E" w:rsidR="00761123" w:rsidRPr="00077F9F" w:rsidRDefault="00761123" w:rsidP="00020C50">
      <w:pPr>
        <w:spacing w:after="0" w:line="240" w:lineRule="auto"/>
        <w:rPr>
          <w:sz w:val="24"/>
          <w:szCs w:val="24"/>
        </w:rPr>
      </w:pPr>
    </w:p>
    <w:p w14:paraId="5C199950" w14:textId="77777777" w:rsidR="00710533" w:rsidRPr="00077F9F" w:rsidRDefault="00710533" w:rsidP="00020C50">
      <w:pPr>
        <w:spacing w:after="0" w:line="240" w:lineRule="auto"/>
        <w:rPr>
          <w:sz w:val="24"/>
          <w:szCs w:val="24"/>
        </w:rPr>
      </w:pPr>
    </w:p>
    <w:p w14:paraId="5D1B82FA" w14:textId="77777777" w:rsidR="00761123" w:rsidRPr="00077F9F" w:rsidRDefault="00761123" w:rsidP="00020C50">
      <w:pPr>
        <w:spacing w:after="0" w:line="240" w:lineRule="auto"/>
        <w:rPr>
          <w:sz w:val="24"/>
          <w:szCs w:val="24"/>
        </w:rPr>
      </w:pPr>
    </w:p>
    <w:p w14:paraId="037CA6C3" w14:textId="77777777" w:rsidR="00761123" w:rsidRPr="00077F9F" w:rsidRDefault="00761123" w:rsidP="00020C50">
      <w:pPr>
        <w:spacing w:after="0" w:line="240" w:lineRule="auto"/>
        <w:rPr>
          <w:sz w:val="24"/>
          <w:szCs w:val="24"/>
        </w:rPr>
      </w:pPr>
    </w:p>
    <w:p w14:paraId="60163691" w14:textId="77777777" w:rsidR="00761123" w:rsidRPr="00077F9F" w:rsidRDefault="00761123" w:rsidP="00020C50">
      <w:pPr>
        <w:spacing w:after="0" w:line="240" w:lineRule="auto"/>
        <w:rPr>
          <w:sz w:val="24"/>
          <w:szCs w:val="24"/>
        </w:rPr>
      </w:pPr>
    </w:p>
    <w:p w14:paraId="3E0474F0" w14:textId="77777777" w:rsidR="00761123" w:rsidRPr="00077F9F" w:rsidRDefault="00761123" w:rsidP="00020C50">
      <w:pPr>
        <w:spacing w:after="0" w:line="240" w:lineRule="auto"/>
        <w:rPr>
          <w:sz w:val="24"/>
          <w:szCs w:val="24"/>
        </w:rPr>
      </w:pPr>
    </w:p>
    <w:p w14:paraId="4C06FD0B" w14:textId="77777777" w:rsidR="00761123" w:rsidRPr="00077F9F" w:rsidRDefault="00761123" w:rsidP="00020C50">
      <w:pPr>
        <w:spacing w:after="0" w:line="240" w:lineRule="auto"/>
        <w:rPr>
          <w:sz w:val="24"/>
          <w:szCs w:val="24"/>
        </w:rPr>
      </w:pPr>
    </w:p>
    <w:p w14:paraId="43267161" w14:textId="77777777" w:rsidR="00761123" w:rsidRPr="00077F9F" w:rsidRDefault="00761123" w:rsidP="00020C50">
      <w:pPr>
        <w:spacing w:after="0" w:line="240" w:lineRule="auto"/>
        <w:rPr>
          <w:sz w:val="24"/>
          <w:szCs w:val="24"/>
        </w:rPr>
      </w:pPr>
    </w:p>
    <w:p w14:paraId="34D85CAC" w14:textId="77777777" w:rsidR="00710533" w:rsidRPr="00077F9F" w:rsidRDefault="00710533" w:rsidP="00020C50">
      <w:pPr>
        <w:spacing w:after="0" w:line="240" w:lineRule="auto"/>
        <w:rPr>
          <w:sz w:val="24"/>
          <w:szCs w:val="24"/>
        </w:rPr>
      </w:pPr>
    </w:p>
    <w:p w14:paraId="6B68026E" w14:textId="77777777" w:rsidR="00761123" w:rsidRPr="00077F9F" w:rsidRDefault="00761123" w:rsidP="00020C50">
      <w:pPr>
        <w:spacing w:after="0" w:line="240" w:lineRule="auto"/>
        <w:rPr>
          <w:sz w:val="24"/>
          <w:szCs w:val="24"/>
        </w:rPr>
      </w:pPr>
    </w:p>
    <w:p w14:paraId="10322EE6" w14:textId="77777777" w:rsidR="00710533" w:rsidRPr="00077F9F" w:rsidRDefault="00710533" w:rsidP="00020C50">
      <w:pPr>
        <w:spacing w:after="0" w:line="240" w:lineRule="auto"/>
        <w:rPr>
          <w:sz w:val="24"/>
          <w:szCs w:val="24"/>
        </w:rPr>
      </w:pPr>
    </w:p>
    <w:p w14:paraId="703DE79F" w14:textId="77777777" w:rsidR="00E73F8C" w:rsidRPr="00077F9F" w:rsidRDefault="00E73F8C" w:rsidP="00020C50">
      <w:pPr>
        <w:spacing w:after="0" w:line="240" w:lineRule="auto"/>
        <w:rPr>
          <w:sz w:val="24"/>
          <w:szCs w:val="24"/>
        </w:rPr>
      </w:pPr>
    </w:p>
    <w:p w14:paraId="11EBB633" w14:textId="77777777" w:rsidR="00710533" w:rsidRDefault="00710533" w:rsidP="00020C50">
      <w:pPr>
        <w:spacing w:after="0" w:line="240" w:lineRule="auto"/>
        <w:rPr>
          <w:sz w:val="24"/>
          <w:szCs w:val="24"/>
        </w:rPr>
      </w:pPr>
    </w:p>
    <w:p w14:paraId="1AB98AB0" w14:textId="77777777" w:rsidR="00491F91" w:rsidRDefault="00491F91" w:rsidP="00020C50">
      <w:pPr>
        <w:spacing w:after="0" w:line="240" w:lineRule="auto"/>
        <w:rPr>
          <w:sz w:val="24"/>
          <w:szCs w:val="24"/>
        </w:rPr>
      </w:pPr>
    </w:p>
    <w:p w14:paraId="105C9552" w14:textId="6EC1D80D" w:rsidR="0045746D" w:rsidRPr="00DE659C" w:rsidRDefault="1AA6A376" w:rsidP="1AA6A376">
      <w:pPr>
        <w:spacing w:after="0" w:line="240" w:lineRule="auto"/>
        <w:jc w:val="center"/>
        <w:rPr>
          <w:sz w:val="32"/>
          <w:szCs w:val="32"/>
        </w:rPr>
        <w:sectPr w:rsidR="0045746D" w:rsidRPr="00DE659C" w:rsidSect="00AE5FAF">
          <w:headerReference w:type="default" r:id="rId12"/>
          <w:footerReference w:type="even" r:id="rId13"/>
          <w:footerReference w:type="default" r:id="rId14"/>
          <w:pgSz w:w="16838" w:h="11906" w:orient="landscape"/>
          <w:pgMar w:top="1417" w:right="1417" w:bottom="1417" w:left="1417" w:header="708" w:footer="708" w:gutter="0"/>
          <w:cols w:space="708"/>
          <w:docGrid w:linePitch="360"/>
        </w:sectPr>
      </w:pPr>
      <w:r w:rsidRPr="1AA6A376">
        <w:rPr>
          <w:sz w:val="32"/>
          <w:szCs w:val="32"/>
        </w:rPr>
        <w:t>6 juni 2017</w:t>
      </w:r>
    </w:p>
    <w:p w14:paraId="752EA407" w14:textId="4C6157A2" w:rsidR="00EA0E11" w:rsidRDefault="00EA0E11" w:rsidP="00EA0E11">
      <w:pPr>
        <w:spacing w:after="0" w:line="240" w:lineRule="auto"/>
        <w:rPr>
          <w:sz w:val="24"/>
          <w:szCs w:val="24"/>
        </w:rPr>
      </w:pPr>
    </w:p>
    <w:p w14:paraId="2AA89DC2" w14:textId="3D4444D6" w:rsidR="00CA40A7" w:rsidRPr="00CA40A7" w:rsidRDefault="00CA40A7">
      <w:pPr>
        <w:pStyle w:val="Inhopg1"/>
        <w:tabs>
          <w:tab w:val="right" w:leader="dot" w:pos="13994"/>
        </w:tabs>
        <w:rPr>
          <w:rFonts w:eastAsia="Times New Roman"/>
          <w:noProof/>
          <w:lang w:val="nl-BE" w:eastAsia="nl-BE"/>
        </w:rPr>
      </w:pPr>
      <w:r>
        <w:rPr>
          <w:sz w:val="24"/>
          <w:szCs w:val="24"/>
        </w:rPr>
        <w:fldChar w:fldCharType="begin"/>
      </w:r>
      <w:r>
        <w:rPr>
          <w:sz w:val="24"/>
          <w:szCs w:val="24"/>
        </w:rPr>
        <w:instrText xml:space="preserve"> TOC \o "1-3" \h \z \u </w:instrText>
      </w:r>
      <w:r>
        <w:rPr>
          <w:sz w:val="24"/>
          <w:szCs w:val="24"/>
        </w:rPr>
        <w:fldChar w:fldCharType="separate"/>
      </w:r>
      <w:hyperlink w:anchor="_Toc484544645" w:history="1">
        <w:r w:rsidRPr="00114D93">
          <w:rPr>
            <w:rStyle w:val="Hyperlink"/>
            <w:noProof/>
          </w:rPr>
          <w:t>INLEIDING</w:t>
        </w:r>
        <w:r>
          <w:rPr>
            <w:noProof/>
            <w:webHidden/>
          </w:rPr>
          <w:tab/>
        </w:r>
        <w:r>
          <w:rPr>
            <w:noProof/>
            <w:webHidden/>
          </w:rPr>
          <w:fldChar w:fldCharType="begin"/>
        </w:r>
        <w:r>
          <w:rPr>
            <w:noProof/>
            <w:webHidden/>
          </w:rPr>
          <w:instrText xml:space="preserve"> PAGEREF _Toc484544645 \h </w:instrText>
        </w:r>
        <w:r>
          <w:rPr>
            <w:noProof/>
            <w:webHidden/>
          </w:rPr>
        </w:r>
        <w:r>
          <w:rPr>
            <w:noProof/>
            <w:webHidden/>
          </w:rPr>
          <w:fldChar w:fldCharType="separate"/>
        </w:r>
        <w:r w:rsidR="00840B1F">
          <w:rPr>
            <w:noProof/>
            <w:webHidden/>
          </w:rPr>
          <w:t>4</w:t>
        </w:r>
        <w:r>
          <w:rPr>
            <w:noProof/>
            <w:webHidden/>
          </w:rPr>
          <w:fldChar w:fldCharType="end"/>
        </w:r>
      </w:hyperlink>
    </w:p>
    <w:p w14:paraId="21B8D5D9" w14:textId="7B267898" w:rsidR="00CA40A7" w:rsidRPr="00CA40A7" w:rsidRDefault="00C541C4">
      <w:pPr>
        <w:pStyle w:val="Inhopg1"/>
        <w:tabs>
          <w:tab w:val="right" w:leader="dot" w:pos="13994"/>
        </w:tabs>
        <w:rPr>
          <w:rFonts w:eastAsia="Times New Roman"/>
          <w:noProof/>
          <w:lang w:val="nl-BE" w:eastAsia="nl-BE"/>
        </w:rPr>
      </w:pPr>
      <w:hyperlink w:anchor="_Toc484544646" w:history="1">
        <w:r w:rsidR="00CA40A7" w:rsidRPr="00114D93">
          <w:rPr>
            <w:rStyle w:val="Hyperlink"/>
            <w:noProof/>
          </w:rPr>
          <w:t>1. SITUERING KERKGEBOUWEN</w:t>
        </w:r>
        <w:r w:rsidR="00CA40A7">
          <w:rPr>
            <w:noProof/>
            <w:webHidden/>
          </w:rPr>
          <w:tab/>
        </w:r>
        <w:r w:rsidR="00CA40A7">
          <w:rPr>
            <w:noProof/>
            <w:webHidden/>
          </w:rPr>
          <w:fldChar w:fldCharType="begin"/>
        </w:r>
        <w:r w:rsidR="00CA40A7">
          <w:rPr>
            <w:noProof/>
            <w:webHidden/>
          </w:rPr>
          <w:instrText xml:space="preserve"> PAGEREF _Toc484544646 \h </w:instrText>
        </w:r>
        <w:r w:rsidR="00CA40A7">
          <w:rPr>
            <w:noProof/>
            <w:webHidden/>
          </w:rPr>
        </w:r>
        <w:r w:rsidR="00CA40A7">
          <w:rPr>
            <w:noProof/>
            <w:webHidden/>
          </w:rPr>
          <w:fldChar w:fldCharType="separate"/>
        </w:r>
        <w:r w:rsidR="00840B1F">
          <w:rPr>
            <w:noProof/>
            <w:webHidden/>
          </w:rPr>
          <w:t>6</w:t>
        </w:r>
        <w:r w:rsidR="00CA40A7">
          <w:rPr>
            <w:noProof/>
            <w:webHidden/>
          </w:rPr>
          <w:fldChar w:fldCharType="end"/>
        </w:r>
      </w:hyperlink>
    </w:p>
    <w:p w14:paraId="4AF0AC6A" w14:textId="65758F5C" w:rsidR="00CA40A7" w:rsidRPr="00CA40A7" w:rsidRDefault="00C541C4">
      <w:pPr>
        <w:pStyle w:val="Inhopg2"/>
        <w:tabs>
          <w:tab w:val="right" w:leader="dot" w:pos="13994"/>
        </w:tabs>
        <w:rPr>
          <w:rFonts w:eastAsia="Times New Roman"/>
          <w:noProof/>
          <w:lang w:val="nl-BE" w:eastAsia="nl-BE"/>
        </w:rPr>
      </w:pPr>
      <w:hyperlink w:anchor="_Toc484544647" w:history="1">
        <w:r w:rsidR="00CA40A7" w:rsidRPr="00114D93">
          <w:rPr>
            <w:rStyle w:val="Hyperlink"/>
            <w:noProof/>
          </w:rPr>
          <w:t>1.1 Parochiekerk Sint-Mauritius</w:t>
        </w:r>
        <w:r w:rsidR="00CA40A7">
          <w:rPr>
            <w:noProof/>
            <w:webHidden/>
          </w:rPr>
          <w:tab/>
        </w:r>
        <w:r w:rsidR="00CA40A7">
          <w:rPr>
            <w:noProof/>
            <w:webHidden/>
          </w:rPr>
          <w:fldChar w:fldCharType="begin"/>
        </w:r>
        <w:r w:rsidR="00CA40A7">
          <w:rPr>
            <w:noProof/>
            <w:webHidden/>
          </w:rPr>
          <w:instrText xml:space="preserve"> PAGEREF _Toc484544647 \h </w:instrText>
        </w:r>
        <w:r w:rsidR="00CA40A7">
          <w:rPr>
            <w:noProof/>
            <w:webHidden/>
          </w:rPr>
        </w:r>
        <w:r w:rsidR="00CA40A7">
          <w:rPr>
            <w:noProof/>
            <w:webHidden/>
          </w:rPr>
          <w:fldChar w:fldCharType="separate"/>
        </w:r>
        <w:r w:rsidR="00840B1F">
          <w:rPr>
            <w:noProof/>
            <w:webHidden/>
          </w:rPr>
          <w:t>6</w:t>
        </w:r>
        <w:r w:rsidR="00CA40A7">
          <w:rPr>
            <w:noProof/>
            <w:webHidden/>
          </w:rPr>
          <w:fldChar w:fldCharType="end"/>
        </w:r>
      </w:hyperlink>
    </w:p>
    <w:p w14:paraId="0E133C65" w14:textId="106B50C3" w:rsidR="00CA40A7" w:rsidRPr="00CA40A7" w:rsidRDefault="00C541C4">
      <w:pPr>
        <w:pStyle w:val="Inhopg2"/>
        <w:tabs>
          <w:tab w:val="right" w:leader="dot" w:pos="13994"/>
        </w:tabs>
        <w:rPr>
          <w:rFonts w:eastAsia="Times New Roman"/>
          <w:noProof/>
          <w:lang w:val="nl-BE" w:eastAsia="nl-BE"/>
        </w:rPr>
      </w:pPr>
      <w:hyperlink w:anchor="_Toc484544648" w:history="1">
        <w:r w:rsidR="00CA40A7" w:rsidRPr="00114D93">
          <w:rPr>
            <w:rStyle w:val="Hyperlink"/>
            <w:noProof/>
          </w:rPr>
          <w:t>1.2 Parochiekerk Sint-Ursula</w:t>
        </w:r>
        <w:r w:rsidR="00CA40A7">
          <w:rPr>
            <w:noProof/>
            <w:webHidden/>
          </w:rPr>
          <w:tab/>
        </w:r>
        <w:r w:rsidR="00CA40A7">
          <w:rPr>
            <w:noProof/>
            <w:webHidden/>
          </w:rPr>
          <w:fldChar w:fldCharType="begin"/>
        </w:r>
        <w:r w:rsidR="00CA40A7">
          <w:rPr>
            <w:noProof/>
            <w:webHidden/>
          </w:rPr>
          <w:instrText xml:space="preserve"> PAGEREF _Toc484544648 \h </w:instrText>
        </w:r>
        <w:r w:rsidR="00CA40A7">
          <w:rPr>
            <w:noProof/>
            <w:webHidden/>
          </w:rPr>
        </w:r>
        <w:r w:rsidR="00CA40A7">
          <w:rPr>
            <w:noProof/>
            <w:webHidden/>
          </w:rPr>
          <w:fldChar w:fldCharType="separate"/>
        </w:r>
        <w:r w:rsidR="00840B1F">
          <w:rPr>
            <w:noProof/>
            <w:webHidden/>
          </w:rPr>
          <w:t>7</w:t>
        </w:r>
        <w:r w:rsidR="00CA40A7">
          <w:rPr>
            <w:noProof/>
            <w:webHidden/>
          </w:rPr>
          <w:fldChar w:fldCharType="end"/>
        </w:r>
      </w:hyperlink>
    </w:p>
    <w:p w14:paraId="1300B906" w14:textId="7F127396" w:rsidR="00CA40A7" w:rsidRPr="00CA40A7" w:rsidRDefault="00C541C4">
      <w:pPr>
        <w:pStyle w:val="Inhopg2"/>
        <w:tabs>
          <w:tab w:val="right" w:leader="dot" w:pos="13994"/>
        </w:tabs>
        <w:rPr>
          <w:rFonts w:eastAsia="Times New Roman"/>
          <w:noProof/>
          <w:lang w:val="nl-BE" w:eastAsia="nl-BE"/>
        </w:rPr>
      </w:pPr>
      <w:hyperlink w:anchor="_Toc484544649" w:history="1">
        <w:r w:rsidR="00CA40A7" w:rsidRPr="00114D93">
          <w:rPr>
            <w:rStyle w:val="Hyperlink"/>
            <w:noProof/>
          </w:rPr>
          <w:t>1.3 O.L.Vr. Maagd der Armenkerk Schoonbeek</w:t>
        </w:r>
        <w:r w:rsidR="00CA40A7">
          <w:rPr>
            <w:noProof/>
            <w:webHidden/>
          </w:rPr>
          <w:tab/>
        </w:r>
        <w:r w:rsidR="00CA40A7">
          <w:rPr>
            <w:noProof/>
            <w:webHidden/>
          </w:rPr>
          <w:fldChar w:fldCharType="begin"/>
        </w:r>
        <w:r w:rsidR="00CA40A7">
          <w:rPr>
            <w:noProof/>
            <w:webHidden/>
          </w:rPr>
          <w:instrText xml:space="preserve"> PAGEREF _Toc484544649 \h </w:instrText>
        </w:r>
        <w:r w:rsidR="00CA40A7">
          <w:rPr>
            <w:noProof/>
            <w:webHidden/>
          </w:rPr>
        </w:r>
        <w:r w:rsidR="00CA40A7">
          <w:rPr>
            <w:noProof/>
            <w:webHidden/>
          </w:rPr>
          <w:fldChar w:fldCharType="separate"/>
        </w:r>
        <w:r w:rsidR="00840B1F">
          <w:rPr>
            <w:noProof/>
            <w:webHidden/>
          </w:rPr>
          <w:t>8</w:t>
        </w:r>
        <w:r w:rsidR="00CA40A7">
          <w:rPr>
            <w:noProof/>
            <w:webHidden/>
          </w:rPr>
          <w:fldChar w:fldCharType="end"/>
        </w:r>
      </w:hyperlink>
    </w:p>
    <w:p w14:paraId="1DC6D5DA" w14:textId="6E8CB21F" w:rsidR="00CA40A7" w:rsidRPr="00CA40A7" w:rsidRDefault="00C541C4">
      <w:pPr>
        <w:pStyle w:val="Inhopg2"/>
        <w:tabs>
          <w:tab w:val="right" w:leader="dot" w:pos="13994"/>
        </w:tabs>
        <w:rPr>
          <w:rFonts w:eastAsia="Times New Roman"/>
          <w:noProof/>
          <w:lang w:val="nl-BE" w:eastAsia="nl-BE"/>
        </w:rPr>
      </w:pPr>
      <w:hyperlink w:anchor="_Toc484544650" w:history="1">
        <w:r w:rsidR="00CA40A7" w:rsidRPr="00114D93">
          <w:rPr>
            <w:rStyle w:val="Hyperlink"/>
            <w:noProof/>
          </w:rPr>
          <w:t>1.4 Parochiekerk Onze-Lieve-Vrouw ten Hemelopneming</w:t>
        </w:r>
        <w:r w:rsidR="00CA40A7">
          <w:rPr>
            <w:noProof/>
            <w:webHidden/>
          </w:rPr>
          <w:tab/>
        </w:r>
        <w:r w:rsidR="00CA40A7">
          <w:rPr>
            <w:noProof/>
            <w:webHidden/>
          </w:rPr>
          <w:fldChar w:fldCharType="begin"/>
        </w:r>
        <w:r w:rsidR="00CA40A7">
          <w:rPr>
            <w:noProof/>
            <w:webHidden/>
          </w:rPr>
          <w:instrText xml:space="preserve"> PAGEREF _Toc484544650 \h </w:instrText>
        </w:r>
        <w:r w:rsidR="00CA40A7">
          <w:rPr>
            <w:noProof/>
            <w:webHidden/>
          </w:rPr>
        </w:r>
        <w:r w:rsidR="00CA40A7">
          <w:rPr>
            <w:noProof/>
            <w:webHidden/>
          </w:rPr>
          <w:fldChar w:fldCharType="separate"/>
        </w:r>
        <w:r w:rsidR="00840B1F">
          <w:rPr>
            <w:noProof/>
            <w:webHidden/>
          </w:rPr>
          <w:t>9</w:t>
        </w:r>
        <w:r w:rsidR="00CA40A7">
          <w:rPr>
            <w:noProof/>
            <w:webHidden/>
          </w:rPr>
          <w:fldChar w:fldCharType="end"/>
        </w:r>
      </w:hyperlink>
    </w:p>
    <w:p w14:paraId="7006C849" w14:textId="0649AF1E" w:rsidR="00CA40A7" w:rsidRPr="00CA40A7" w:rsidRDefault="00C541C4">
      <w:pPr>
        <w:pStyle w:val="Inhopg2"/>
        <w:tabs>
          <w:tab w:val="right" w:leader="dot" w:pos="13994"/>
        </w:tabs>
        <w:rPr>
          <w:rFonts w:eastAsia="Times New Roman"/>
          <w:noProof/>
          <w:lang w:val="nl-BE" w:eastAsia="nl-BE"/>
        </w:rPr>
      </w:pPr>
      <w:hyperlink w:anchor="_Toc484544651" w:history="1">
        <w:r w:rsidR="00CA40A7" w:rsidRPr="00114D93">
          <w:rPr>
            <w:rStyle w:val="Hyperlink"/>
            <w:noProof/>
          </w:rPr>
          <w:t>1.5 Parochiekerk O.L.V. Geboorte</w:t>
        </w:r>
        <w:r w:rsidR="00CA40A7">
          <w:rPr>
            <w:noProof/>
            <w:webHidden/>
          </w:rPr>
          <w:tab/>
        </w:r>
        <w:r w:rsidR="00CA40A7">
          <w:rPr>
            <w:noProof/>
            <w:webHidden/>
          </w:rPr>
          <w:fldChar w:fldCharType="begin"/>
        </w:r>
        <w:r w:rsidR="00CA40A7">
          <w:rPr>
            <w:noProof/>
            <w:webHidden/>
          </w:rPr>
          <w:instrText xml:space="preserve"> PAGEREF _Toc484544651 \h </w:instrText>
        </w:r>
        <w:r w:rsidR="00CA40A7">
          <w:rPr>
            <w:noProof/>
            <w:webHidden/>
          </w:rPr>
        </w:r>
        <w:r w:rsidR="00CA40A7">
          <w:rPr>
            <w:noProof/>
            <w:webHidden/>
          </w:rPr>
          <w:fldChar w:fldCharType="separate"/>
        </w:r>
        <w:r w:rsidR="00840B1F">
          <w:rPr>
            <w:noProof/>
            <w:webHidden/>
          </w:rPr>
          <w:t>10</w:t>
        </w:r>
        <w:r w:rsidR="00CA40A7">
          <w:rPr>
            <w:noProof/>
            <w:webHidden/>
          </w:rPr>
          <w:fldChar w:fldCharType="end"/>
        </w:r>
      </w:hyperlink>
    </w:p>
    <w:p w14:paraId="4F3E8C48" w14:textId="649D2801" w:rsidR="00CA40A7" w:rsidRPr="00CA40A7" w:rsidRDefault="00C541C4">
      <w:pPr>
        <w:pStyle w:val="Inhopg2"/>
        <w:tabs>
          <w:tab w:val="right" w:leader="dot" w:pos="13994"/>
        </w:tabs>
        <w:rPr>
          <w:rFonts w:eastAsia="Times New Roman"/>
          <w:noProof/>
          <w:lang w:val="nl-BE" w:eastAsia="nl-BE"/>
        </w:rPr>
      </w:pPr>
      <w:hyperlink w:anchor="_Toc484544652" w:history="1">
        <w:r w:rsidR="00CA40A7" w:rsidRPr="00114D93">
          <w:rPr>
            <w:rStyle w:val="Hyperlink"/>
            <w:noProof/>
          </w:rPr>
          <w:t>1.6 Parochiekerk Sint-Remigius</w:t>
        </w:r>
        <w:r w:rsidR="00CA40A7">
          <w:rPr>
            <w:noProof/>
            <w:webHidden/>
          </w:rPr>
          <w:tab/>
        </w:r>
        <w:r w:rsidR="00CA40A7">
          <w:rPr>
            <w:noProof/>
            <w:webHidden/>
          </w:rPr>
          <w:fldChar w:fldCharType="begin"/>
        </w:r>
        <w:r w:rsidR="00CA40A7">
          <w:rPr>
            <w:noProof/>
            <w:webHidden/>
          </w:rPr>
          <w:instrText xml:space="preserve"> PAGEREF _Toc484544652 \h </w:instrText>
        </w:r>
        <w:r w:rsidR="00CA40A7">
          <w:rPr>
            <w:noProof/>
            <w:webHidden/>
          </w:rPr>
        </w:r>
        <w:r w:rsidR="00CA40A7">
          <w:rPr>
            <w:noProof/>
            <w:webHidden/>
          </w:rPr>
          <w:fldChar w:fldCharType="separate"/>
        </w:r>
        <w:r w:rsidR="00840B1F">
          <w:rPr>
            <w:noProof/>
            <w:webHidden/>
          </w:rPr>
          <w:t>11</w:t>
        </w:r>
        <w:r w:rsidR="00CA40A7">
          <w:rPr>
            <w:noProof/>
            <w:webHidden/>
          </w:rPr>
          <w:fldChar w:fldCharType="end"/>
        </w:r>
      </w:hyperlink>
    </w:p>
    <w:p w14:paraId="2D98986C" w14:textId="3AE522A0" w:rsidR="00CA40A7" w:rsidRPr="00CA40A7" w:rsidRDefault="00C541C4">
      <w:pPr>
        <w:pStyle w:val="Inhopg2"/>
        <w:tabs>
          <w:tab w:val="right" w:leader="dot" w:pos="13994"/>
        </w:tabs>
        <w:rPr>
          <w:rFonts w:eastAsia="Times New Roman"/>
          <w:noProof/>
          <w:lang w:val="nl-BE" w:eastAsia="nl-BE"/>
        </w:rPr>
      </w:pPr>
      <w:hyperlink w:anchor="_Toc484544653" w:history="1">
        <w:r w:rsidR="00CA40A7" w:rsidRPr="00114D93">
          <w:rPr>
            <w:rStyle w:val="Hyperlink"/>
            <w:noProof/>
          </w:rPr>
          <w:t>1.7 Parochiekerk Sint-Adrianus</w:t>
        </w:r>
        <w:r w:rsidR="00CA40A7">
          <w:rPr>
            <w:noProof/>
            <w:webHidden/>
          </w:rPr>
          <w:tab/>
        </w:r>
        <w:r w:rsidR="00CA40A7">
          <w:rPr>
            <w:noProof/>
            <w:webHidden/>
          </w:rPr>
          <w:fldChar w:fldCharType="begin"/>
        </w:r>
        <w:r w:rsidR="00CA40A7">
          <w:rPr>
            <w:noProof/>
            <w:webHidden/>
          </w:rPr>
          <w:instrText xml:space="preserve"> PAGEREF _Toc484544653 \h </w:instrText>
        </w:r>
        <w:r w:rsidR="00CA40A7">
          <w:rPr>
            <w:noProof/>
            <w:webHidden/>
          </w:rPr>
        </w:r>
        <w:r w:rsidR="00CA40A7">
          <w:rPr>
            <w:noProof/>
            <w:webHidden/>
          </w:rPr>
          <w:fldChar w:fldCharType="separate"/>
        </w:r>
        <w:r w:rsidR="00840B1F">
          <w:rPr>
            <w:noProof/>
            <w:webHidden/>
          </w:rPr>
          <w:t>12</w:t>
        </w:r>
        <w:r w:rsidR="00CA40A7">
          <w:rPr>
            <w:noProof/>
            <w:webHidden/>
          </w:rPr>
          <w:fldChar w:fldCharType="end"/>
        </w:r>
      </w:hyperlink>
    </w:p>
    <w:p w14:paraId="521C4126" w14:textId="31541787" w:rsidR="00CA40A7" w:rsidRPr="00CA40A7" w:rsidRDefault="00C541C4">
      <w:pPr>
        <w:pStyle w:val="Inhopg2"/>
        <w:tabs>
          <w:tab w:val="right" w:leader="dot" w:pos="13994"/>
        </w:tabs>
        <w:rPr>
          <w:rFonts w:eastAsia="Times New Roman"/>
          <w:noProof/>
          <w:lang w:val="nl-BE" w:eastAsia="nl-BE"/>
        </w:rPr>
      </w:pPr>
      <w:hyperlink w:anchor="_Toc484544654" w:history="1">
        <w:r w:rsidR="00CA40A7" w:rsidRPr="00114D93">
          <w:rPr>
            <w:rStyle w:val="Hyperlink"/>
            <w:noProof/>
          </w:rPr>
          <w:t>1.8 Parochiekerk Sint-Lambertus</w:t>
        </w:r>
        <w:r w:rsidR="00CA40A7">
          <w:rPr>
            <w:noProof/>
            <w:webHidden/>
          </w:rPr>
          <w:tab/>
        </w:r>
        <w:r w:rsidR="00CA40A7">
          <w:rPr>
            <w:noProof/>
            <w:webHidden/>
          </w:rPr>
          <w:fldChar w:fldCharType="begin"/>
        </w:r>
        <w:r w:rsidR="00CA40A7">
          <w:rPr>
            <w:noProof/>
            <w:webHidden/>
          </w:rPr>
          <w:instrText xml:space="preserve"> PAGEREF _Toc484544654 \h </w:instrText>
        </w:r>
        <w:r w:rsidR="00CA40A7">
          <w:rPr>
            <w:noProof/>
            <w:webHidden/>
          </w:rPr>
        </w:r>
        <w:r w:rsidR="00CA40A7">
          <w:rPr>
            <w:noProof/>
            <w:webHidden/>
          </w:rPr>
          <w:fldChar w:fldCharType="separate"/>
        </w:r>
        <w:r w:rsidR="00840B1F">
          <w:rPr>
            <w:noProof/>
            <w:webHidden/>
          </w:rPr>
          <w:t>13</w:t>
        </w:r>
        <w:r w:rsidR="00CA40A7">
          <w:rPr>
            <w:noProof/>
            <w:webHidden/>
          </w:rPr>
          <w:fldChar w:fldCharType="end"/>
        </w:r>
      </w:hyperlink>
    </w:p>
    <w:p w14:paraId="20FC2772" w14:textId="590678F2" w:rsidR="00CA40A7" w:rsidRPr="00CA40A7" w:rsidRDefault="00C541C4">
      <w:pPr>
        <w:pStyle w:val="Inhopg2"/>
        <w:tabs>
          <w:tab w:val="right" w:leader="dot" w:pos="13994"/>
        </w:tabs>
        <w:rPr>
          <w:rFonts w:eastAsia="Times New Roman"/>
          <w:noProof/>
          <w:lang w:val="nl-BE" w:eastAsia="nl-BE"/>
        </w:rPr>
      </w:pPr>
      <w:hyperlink w:anchor="_Toc484544655" w:history="1">
        <w:r w:rsidR="00CA40A7" w:rsidRPr="00114D93">
          <w:rPr>
            <w:rStyle w:val="Hyperlink"/>
            <w:noProof/>
          </w:rPr>
          <w:t>1.9 Sint-Quintinuskerk</w:t>
        </w:r>
        <w:r w:rsidR="00CA40A7">
          <w:rPr>
            <w:noProof/>
            <w:webHidden/>
          </w:rPr>
          <w:tab/>
        </w:r>
        <w:r w:rsidR="00CA40A7">
          <w:rPr>
            <w:noProof/>
            <w:webHidden/>
          </w:rPr>
          <w:fldChar w:fldCharType="begin"/>
        </w:r>
        <w:r w:rsidR="00CA40A7">
          <w:rPr>
            <w:noProof/>
            <w:webHidden/>
          </w:rPr>
          <w:instrText xml:space="preserve"> PAGEREF _Toc484544655 \h </w:instrText>
        </w:r>
        <w:r w:rsidR="00CA40A7">
          <w:rPr>
            <w:noProof/>
            <w:webHidden/>
          </w:rPr>
        </w:r>
        <w:r w:rsidR="00CA40A7">
          <w:rPr>
            <w:noProof/>
            <w:webHidden/>
          </w:rPr>
          <w:fldChar w:fldCharType="separate"/>
        </w:r>
        <w:r w:rsidR="00840B1F">
          <w:rPr>
            <w:noProof/>
            <w:webHidden/>
          </w:rPr>
          <w:t>14</w:t>
        </w:r>
        <w:r w:rsidR="00CA40A7">
          <w:rPr>
            <w:noProof/>
            <w:webHidden/>
          </w:rPr>
          <w:fldChar w:fldCharType="end"/>
        </w:r>
      </w:hyperlink>
    </w:p>
    <w:p w14:paraId="048215B0" w14:textId="79F8E16D" w:rsidR="00CA40A7" w:rsidRPr="00CA40A7" w:rsidRDefault="00C541C4">
      <w:pPr>
        <w:pStyle w:val="Inhopg2"/>
        <w:tabs>
          <w:tab w:val="right" w:leader="dot" w:pos="13994"/>
        </w:tabs>
        <w:rPr>
          <w:rFonts w:eastAsia="Times New Roman"/>
          <w:noProof/>
          <w:lang w:val="nl-BE" w:eastAsia="nl-BE"/>
        </w:rPr>
      </w:pPr>
      <w:hyperlink w:anchor="_Toc484544656" w:history="1">
        <w:r w:rsidR="00CA40A7" w:rsidRPr="00114D93">
          <w:rPr>
            <w:rStyle w:val="Hyperlink"/>
            <w:noProof/>
          </w:rPr>
          <w:t>1.10 Parochiekerk Sint-Martinus</w:t>
        </w:r>
        <w:r w:rsidR="00CA40A7">
          <w:rPr>
            <w:noProof/>
            <w:webHidden/>
          </w:rPr>
          <w:tab/>
        </w:r>
        <w:r w:rsidR="00CA40A7">
          <w:rPr>
            <w:noProof/>
            <w:webHidden/>
          </w:rPr>
          <w:fldChar w:fldCharType="begin"/>
        </w:r>
        <w:r w:rsidR="00CA40A7">
          <w:rPr>
            <w:noProof/>
            <w:webHidden/>
          </w:rPr>
          <w:instrText xml:space="preserve"> PAGEREF _Toc484544656 \h </w:instrText>
        </w:r>
        <w:r w:rsidR="00CA40A7">
          <w:rPr>
            <w:noProof/>
            <w:webHidden/>
          </w:rPr>
        </w:r>
        <w:r w:rsidR="00CA40A7">
          <w:rPr>
            <w:noProof/>
            <w:webHidden/>
          </w:rPr>
          <w:fldChar w:fldCharType="separate"/>
        </w:r>
        <w:r w:rsidR="00840B1F">
          <w:rPr>
            <w:noProof/>
            <w:webHidden/>
          </w:rPr>
          <w:t>15</w:t>
        </w:r>
        <w:r w:rsidR="00CA40A7">
          <w:rPr>
            <w:noProof/>
            <w:webHidden/>
          </w:rPr>
          <w:fldChar w:fldCharType="end"/>
        </w:r>
      </w:hyperlink>
    </w:p>
    <w:p w14:paraId="0D86A92D" w14:textId="2DA15AB5" w:rsidR="00CA40A7" w:rsidRPr="00CA40A7" w:rsidRDefault="00C541C4">
      <w:pPr>
        <w:pStyle w:val="Inhopg2"/>
        <w:tabs>
          <w:tab w:val="right" w:leader="dot" w:pos="13994"/>
        </w:tabs>
        <w:rPr>
          <w:rFonts w:eastAsia="Times New Roman"/>
          <w:noProof/>
          <w:lang w:val="nl-BE" w:eastAsia="nl-BE"/>
        </w:rPr>
      </w:pPr>
      <w:hyperlink w:anchor="_Toc484544657" w:history="1">
        <w:r w:rsidR="00CA40A7" w:rsidRPr="00114D93">
          <w:rPr>
            <w:rStyle w:val="Hyperlink"/>
            <w:noProof/>
          </w:rPr>
          <w:t>1.11 Parochiekerk Sint-Aldegondis</w:t>
        </w:r>
        <w:r w:rsidR="00CA40A7">
          <w:rPr>
            <w:noProof/>
            <w:webHidden/>
          </w:rPr>
          <w:tab/>
        </w:r>
        <w:r w:rsidR="00CA40A7">
          <w:rPr>
            <w:noProof/>
            <w:webHidden/>
          </w:rPr>
          <w:fldChar w:fldCharType="begin"/>
        </w:r>
        <w:r w:rsidR="00CA40A7">
          <w:rPr>
            <w:noProof/>
            <w:webHidden/>
          </w:rPr>
          <w:instrText xml:space="preserve"> PAGEREF _Toc484544657 \h </w:instrText>
        </w:r>
        <w:r w:rsidR="00CA40A7">
          <w:rPr>
            <w:noProof/>
            <w:webHidden/>
          </w:rPr>
        </w:r>
        <w:r w:rsidR="00CA40A7">
          <w:rPr>
            <w:noProof/>
            <w:webHidden/>
          </w:rPr>
          <w:fldChar w:fldCharType="separate"/>
        </w:r>
        <w:r w:rsidR="00840B1F">
          <w:rPr>
            <w:noProof/>
            <w:webHidden/>
          </w:rPr>
          <w:t>16</w:t>
        </w:r>
        <w:r w:rsidR="00CA40A7">
          <w:rPr>
            <w:noProof/>
            <w:webHidden/>
          </w:rPr>
          <w:fldChar w:fldCharType="end"/>
        </w:r>
      </w:hyperlink>
    </w:p>
    <w:p w14:paraId="0214EB95" w14:textId="7C798929" w:rsidR="00CA40A7" w:rsidRPr="00CA40A7" w:rsidRDefault="00C541C4">
      <w:pPr>
        <w:pStyle w:val="Inhopg2"/>
        <w:tabs>
          <w:tab w:val="right" w:leader="dot" w:pos="13994"/>
        </w:tabs>
        <w:rPr>
          <w:rFonts w:eastAsia="Times New Roman"/>
          <w:noProof/>
          <w:lang w:val="nl-BE" w:eastAsia="nl-BE"/>
        </w:rPr>
      </w:pPr>
      <w:hyperlink w:anchor="_Toc484544658" w:history="1">
        <w:r w:rsidR="00CA40A7" w:rsidRPr="00114D93">
          <w:rPr>
            <w:rStyle w:val="Hyperlink"/>
            <w:noProof/>
          </w:rPr>
          <w:t>1.12 Parochiekerk Sint-Catharina</w:t>
        </w:r>
        <w:r w:rsidR="00CA40A7">
          <w:rPr>
            <w:noProof/>
            <w:webHidden/>
          </w:rPr>
          <w:tab/>
        </w:r>
        <w:r w:rsidR="00CA40A7">
          <w:rPr>
            <w:noProof/>
            <w:webHidden/>
          </w:rPr>
          <w:fldChar w:fldCharType="begin"/>
        </w:r>
        <w:r w:rsidR="00CA40A7">
          <w:rPr>
            <w:noProof/>
            <w:webHidden/>
          </w:rPr>
          <w:instrText xml:space="preserve"> PAGEREF _Toc484544658 \h </w:instrText>
        </w:r>
        <w:r w:rsidR="00CA40A7">
          <w:rPr>
            <w:noProof/>
            <w:webHidden/>
          </w:rPr>
        </w:r>
        <w:r w:rsidR="00CA40A7">
          <w:rPr>
            <w:noProof/>
            <w:webHidden/>
          </w:rPr>
          <w:fldChar w:fldCharType="separate"/>
        </w:r>
        <w:r w:rsidR="00840B1F">
          <w:rPr>
            <w:noProof/>
            <w:webHidden/>
          </w:rPr>
          <w:t>17</w:t>
        </w:r>
        <w:r w:rsidR="00CA40A7">
          <w:rPr>
            <w:noProof/>
            <w:webHidden/>
          </w:rPr>
          <w:fldChar w:fldCharType="end"/>
        </w:r>
      </w:hyperlink>
    </w:p>
    <w:p w14:paraId="779E6A7F" w14:textId="7498F850" w:rsidR="00CA40A7" w:rsidRPr="00CA40A7" w:rsidRDefault="00C541C4">
      <w:pPr>
        <w:pStyle w:val="Inhopg2"/>
        <w:tabs>
          <w:tab w:val="right" w:leader="dot" w:pos="13994"/>
        </w:tabs>
        <w:rPr>
          <w:rFonts w:eastAsia="Times New Roman"/>
          <w:noProof/>
          <w:lang w:val="nl-BE" w:eastAsia="nl-BE"/>
        </w:rPr>
      </w:pPr>
      <w:hyperlink w:anchor="_Toc484544659" w:history="1">
        <w:r w:rsidR="00CA40A7" w:rsidRPr="00114D93">
          <w:rPr>
            <w:rStyle w:val="Hyperlink"/>
            <w:noProof/>
          </w:rPr>
          <w:t>1.13 Parochiekerk Heilig Hart</w:t>
        </w:r>
        <w:r w:rsidR="00CA40A7">
          <w:rPr>
            <w:noProof/>
            <w:webHidden/>
          </w:rPr>
          <w:tab/>
        </w:r>
        <w:r w:rsidR="00CA40A7">
          <w:rPr>
            <w:noProof/>
            <w:webHidden/>
          </w:rPr>
          <w:fldChar w:fldCharType="begin"/>
        </w:r>
        <w:r w:rsidR="00CA40A7">
          <w:rPr>
            <w:noProof/>
            <w:webHidden/>
          </w:rPr>
          <w:instrText xml:space="preserve"> PAGEREF _Toc484544659 \h </w:instrText>
        </w:r>
        <w:r w:rsidR="00CA40A7">
          <w:rPr>
            <w:noProof/>
            <w:webHidden/>
          </w:rPr>
        </w:r>
        <w:r w:rsidR="00CA40A7">
          <w:rPr>
            <w:noProof/>
            <w:webHidden/>
          </w:rPr>
          <w:fldChar w:fldCharType="separate"/>
        </w:r>
        <w:r w:rsidR="00840B1F">
          <w:rPr>
            <w:noProof/>
            <w:webHidden/>
          </w:rPr>
          <w:t>18</w:t>
        </w:r>
        <w:r w:rsidR="00CA40A7">
          <w:rPr>
            <w:noProof/>
            <w:webHidden/>
          </w:rPr>
          <w:fldChar w:fldCharType="end"/>
        </w:r>
      </w:hyperlink>
    </w:p>
    <w:p w14:paraId="13689343" w14:textId="29A9DD85" w:rsidR="00CA40A7" w:rsidRPr="00CA40A7" w:rsidRDefault="00C541C4">
      <w:pPr>
        <w:pStyle w:val="Inhopg2"/>
        <w:tabs>
          <w:tab w:val="right" w:leader="dot" w:pos="13994"/>
        </w:tabs>
        <w:rPr>
          <w:rFonts w:eastAsia="Times New Roman"/>
          <w:noProof/>
          <w:lang w:val="nl-BE" w:eastAsia="nl-BE"/>
        </w:rPr>
      </w:pPr>
      <w:hyperlink w:anchor="_Toc484544660" w:history="1">
        <w:r w:rsidR="00CA40A7" w:rsidRPr="00114D93">
          <w:rPr>
            <w:rStyle w:val="Hyperlink"/>
            <w:noProof/>
          </w:rPr>
          <w:t>1.14 Parochiekerk Sint-Gertrudis</w:t>
        </w:r>
        <w:r w:rsidR="00CA40A7">
          <w:rPr>
            <w:noProof/>
            <w:webHidden/>
          </w:rPr>
          <w:tab/>
        </w:r>
        <w:r w:rsidR="00CA40A7">
          <w:rPr>
            <w:noProof/>
            <w:webHidden/>
          </w:rPr>
          <w:fldChar w:fldCharType="begin"/>
        </w:r>
        <w:r w:rsidR="00CA40A7">
          <w:rPr>
            <w:noProof/>
            <w:webHidden/>
          </w:rPr>
          <w:instrText xml:space="preserve"> PAGEREF _Toc484544660 \h </w:instrText>
        </w:r>
        <w:r w:rsidR="00CA40A7">
          <w:rPr>
            <w:noProof/>
            <w:webHidden/>
          </w:rPr>
        </w:r>
        <w:r w:rsidR="00CA40A7">
          <w:rPr>
            <w:noProof/>
            <w:webHidden/>
          </w:rPr>
          <w:fldChar w:fldCharType="separate"/>
        </w:r>
        <w:r w:rsidR="00840B1F">
          <w:rPr>
            <w:noProof/>
            <w:webHidden/>
          </w:rPr>
          <w:t>19</w:t>
        </w:r>
        <w:r w:rsidR="00CA40A7">
          <w:rPr>
            <w:noProof/>
            <w:webHidden/>
          </w:rPr>
          <w:fldChar w:fldCharType="end"/>
        </w:r>
      </w:hyperlink>
    </w:p>
    <w:p w14:paraId="2DE624F8" w14:textId="54DFA0F4" w:rsidR="00CA40A7" w:rsidRPr="00CA40A7" w:rsidRDefault="00C541C4">
      <w:pPr>
        <w:pStyle w:val="Inhopg2"/>
        <w:tabs>
          <w:tab w:val="right" w:leader="dot" w:pos="13994"/>
        </w:tabs>
        <w:rPr>
          <w:rFonts w:eastAsia="Times New Roman"/>
          <w:noProof/>
          <w:lang w:val="nl-BE" w:eastAsia="nl-BE"/>
        </w:rPr>
      </w:pPr>
      <w:hyperlink w:anchor="_Toc484544661" w:history="1">
        <w:r w:rsidR="00CA40A7" w:rsidRPr="00114D93">
          <w:rPr>
            <w:rStyle w:val="Hyperlink"/>
            <w:noProof/>
          </w:rPr>
          <w:t>1.15 Parochiekerk Sint-Jozef</w:t>
        </w:r>
        <w:r w:rsidR="00CA40A7">
          <w:rPr>
            <w:noProof/>
            <w:webHidden/>
          </w:rPr>
          <w:tab/>
        </w:r>
        <w:r w:rsidR="00CA40A7">
          <w:rPr>
            <w:noProof/>
            <w:webHidden/>
          </w:rPr>
          <w:fldChar w:fldCharType="begin"/>
        </w:r>
        <w:r w:rsidR="00CA40A7">
          <w:rPr>
            <w:noProof/>
            <w:webHidden/>
          </w:rPr>
          <w:instrText xml:space="preserve"> PAGEREF _Toc484544661 \h </w:instrText>
        </w:r>
        <w:r w:rsidR="00CA40A7">
          <w:rPr>
            <w:noProof/>
            <w:webHidden/>
          </w:rPr>
        </w:r>
        <w:r w:rsidR="00CA40A7">
          <w:rPr>
            <w:noProof/>
            <w:webHidden/>
          </w:rPr>
          <w:fldChar w:fldCharType="separate"/>
        </w:r>
        <w:r w:rsidR="00840B1F">
          <w:rPr>
            <w:noProof/>
            <w:webHidden/>
          </w:rPr>
          <w:t>20</w:t>
        </w:r>
        <w:r w:rsidR="00CA40A7">
          <w:rPr>
            <w:noProof/>
            <w:webHidden/>
          </w:rPr>
          <w:fldChar w:fldCharType="end"/>
        </w:r>
      </w:hyperlink>
    </w:p>
    <w:p w14:paraId="7124F756" w14:textId="6F1E9B5F" w:rsidR="00CA40A7" w:rsidRPr="00CA40A7" w:rsidRDefault="00C541C4">
      <w:pPr>
        <w:pStyle w:val="Inhopg2"/>
        <w:tabs>
          <w:tab w:val="right" w:leader="dot" w:pos="13994"/>
        </w:tabs>
        <w:rPr>
          <w:rFonts w:eastAsia="Times New Roman"/>
          <w:noProof/>
          <w:lang w:val="nl-BE" w:eastAsia="nl-BE"/>
        </w:rPr>
      </w:pPr>
      <w:hyperlink w:anchor="_Toc484544662" w:history="1">
        <w:r w:rsidR="00CA40A7" w:rsidRPr="00114D93">
          <w:rPr>
            <w:rStyle w:val="Hyperlink"/>
            <w:noProof/>
          </w:rPr>
          <w:t>1.16 Parochiekerk Sint-Petrus</w:t>
        </w:r>
        <w:r w:rsidR="00CA40A7">
          <w:rPr>
            <w:noProof/>
            <w:webHidden/>
          </w:rPr>
          <w:tab/>
        </w:r>
        <w:r w:rsidR="00CA40A7">
          <w:rPr>
            <w:noProof/>
            <w:webHidden/>
          </w:rPr>
          <w:fldChar w:fldCharType="begin"/>
        </w:r>
        <w:r w:rsidR="00CA40A7">
          <w:rPr>
            <w:noProof/>
            <w:webHidden/>
          </w:rPr>
          <w:instrText xml:space="preserve"> PAGEREF _Toc484544662 \h </w:instrText>
        </w:r>
        <w:r w:rsidR="00CA40A7">
          <w:rPr>
            <w:noProof/>
            <w:webHidden/>
          </w:rPr>
        </w:r>
        <w:r w:rsidR="00CA40A7">
          <w:rPr>
            <w:noProof/>
            <w:webHidden/>
          </w:rPr>
          <w:fldChar w:fldCharType="separate"/>
        </w:r>
        <w:r w:rsidR="00840B1F">
          <w:rPr>
            <w:noProof/>
            <w:webHidden/>
          </w:rPr>
          <w:t>21</w:t>
        </w:r>
        <w:r w:rsidR="00CA40A7">
          <w:rPr>
            <w:noProof/>
            <w:webHidden/>
          </w:rPr>
          <w:fldChar w:fldCharType="end"/>
        </w:r>
      </w:hyperlink>
    </w:p>
    <w:p w14:paraId="323195C1" w14:textId="76BFF306" w:rsidR="00CA40A7" w:rsidRPr="00CA40A7" w:rsidRDefault="00C541C4">
      <w:pPr>
        <w:pStyle w:val="Inhopg1"/>
        <w:tabs>
          <w:tab w:val="right" w:leader="dot" w:pos="13994"/>
        </w:tabs>
        <w:rPr>
          <w:rFonts w:eastAsia="Times New Roman"/>
          <w:noProof/>
          <w:lang w:val="nl-BE" w:eastAsia="nl-BE"/>
        </w:rPr>
      </w:pPr>
      <w:hyperlink w:anchor="_Toc484544663" w:history="1">
        <w:r w:rsidR="00CA40A7" w:rsidRPr="00114D93">
          <w:rPr>
            <w:rStyle w:val="Hyperlink"/>
            <w:noProof/>
          </w:rPr>
          <w:t>2. FICHE PER KERKGEBOUW</w:t>
        </w:r>
        <w:r w:rsidR="00CA40A7">
          <w:rPr>
            <w:noProof/>
            <w:webHidden/>
          </w:rPr>
          <w:tab/>
        </w:r>
        <w:r w:rsidR="00CA40A7">
          <w:rPr>
            <w:noProof/>
            <w:webHidden/>
          </w:rPr>
          <w:fldChar w:fldCharType="begin"/>
        </w:r>
        <w:r w:rsidR="00CA40A7">
          <w:rPr>
            <w:noProof/>
            <w:webHidden/>
          </w:rPr>
          <w:instrText xml:space="preserve"> PAGEREF _Toc484544663 \h </w:instrText>
        </w:r>
        <w:r w:rsidR="00CA40A7">
          <w:rPr>
            <w:noProof/>
            <w:webHidden/>
          </w:rPr>
        </w:r>
        <w:r w:rsidR="00CA40A7">
          <w:rPr>
            <w:noProof/>
            <w:webHidden/>
          </w:rPr>
          <w:fldChar w:fldCharType="separate"/>
        </w:r>
        <w:r w:rsidR="00840B1F">
          <w:rPr>
            <w:noProof/>
            <w:webHidden/>
          </w:rPr>
          <w:t>22</w:t>
        </w:r>
        <w:r w:rsidR="00CA40A7">
          <w:rPr>
            <w:noProof/>
            <w:webHidden/>
          </w:rPr>
          <w:fldChar w:fldCharType="end"/>
        </w:r>
      </w:hyperlink>
    </w:p>
    <w:p w14:paraId="334ADC2A" w14:textId="3E9703DD" w:rsidR="00CA40A7" w:rsidRPr="00CA40A7" w:rsidRDefault="00C541C4">
      <w:pPr>
        <w:pStyle w:val="Inhopg2"/>
        <w:tabs>
          <w:tab w:val="right" w:leader="dot" w:pos="13994"/>
        </w:tabs>
        <w:rPr>
          <w:rFonts w:eastAsia="Times New Roman"/>
          <w:noProof/>
          <w:lang w:val="nl-BE" w:eastAsia="nl-BE"/>
        </w:rPr>
      </w:pPr>
      <w:hyperlink w:anchor="_Toc484544664" w:history="1">
        <w:r w:rsidR="00CA40A7" w:rsidRPr="00114D93">
          <w:rPr>
            <w:rStyle w:val="Hyperlink"/>
            <w:noProof/>
          </w:rPr>
          <w:t>2.1</w:t>
        </w:r>
        <w:r w:rsidR="00CA40A7" w:rsidRPr="00114D93">
          <w:rPr>
            <w:rStyle w:val="Hyperlink"/>
            <w:noProof/>
            <w:lang w:val="nl-BE" w:eastAsia="nl-BE"/>
          </w:rPr>
          <w:t xml:space="preserve"> St. Mauritiuskerk Bilzen Centrum</w:t>
        </w:r>
        <w:r w:rsidR="00CA40A7">
          <w:rPr>
            <w:noProof/>
            <w:webHidden/>
          </w:rPr>
          <w:tab/>
        </w:r>
        <w:r w:rsidR="00CA40A7">
          <w:rPr>
            <w:noProof/>
            <w:webHidden/>
          </w:rPr>
          <w:fldChar w:fldCharType="begin"/>
        </w:r>
        <w:r w:rsidR="00CA40A7">
          <w:rPr>
            <w:noProof/>
            <w:webHidden/>
          </w:rPr>
          <w:instrText xml:space="preserve"> PAGEREF _Toc484544664 \h </w:instrText>
        </w:r>
        <w:r w:rsidR="00CA40A7">
          <w:rPr>
            <w:noProof/>
            <w:webHidden/>
          </w:rPr>
        </w:r>
        <w:r w:rsidR="00CA40A7">
          <w:rPr>
            <w:noProof/>
            <w:webHidden/>
          </w:rPr>
          <w:fldChar w:fldCharType="separate"/>
        </w:r>
        <w:r w:rsidR="00840B1F">
          <w:rPr>
            <w:noProof/>
            <w:webHidden/>
          </w:rPr>
          <w:t>22</w:t>
        </w:r>
        <w:r w:rsidR="00CA40A7">
          <w:rPr>
            <w:noProof/>
            <w:webHidden/>
          </w:rPr>
          <w:fldChar w:fldCharType="end"/>
        </w:r>
      </w:hyperlink>
    </w:p>
    <w:p w14:paraId="59ED02EF" w14:textId="2D79A37F" w:rsidR="00CA40A7" w:rsidRPr="00CA40A7" w:rsidRDefault="00C541C4">
      <w:pPr>
        <w:pStyle w:val="Inhopg2"/>
        <w:tabs>
          <w:tab w:val="right" w:leader="dot" w:pos="13994"/>
        </w:tabs>
        <w:rPr>
          <w:rFonts w:eastAsia="Times New Roman"/>
          <w:noProof/>
          <w:lang w:val="nl-BE" w:eastAsia="nl-BE"/>
        </w:rPr>
      </w:pPr>
      <w:hyperlink w:anchor="_Toc484544665" w:history="1">
        <w:r w:rsidR="00CA40A7" w:rsidRPr="00114D93">
          <w:rPr>
            <w:rStyle w:val="Hyperlink"/>
            <w:noProof/>
          </w:rPr>
          <w:t>2.2 St. Ursula Eigenbilzen</w:t>
        </w:r>
        <w:r w:rsidR="00CA40A7">
          <w:rPr>
            <w:noProof/>
            <w:webHidden/>
          </w:rPr>
          <w:tab/>
        </w:r>
        <w:r w:rsidR="00CA40A7">
          <w:rPr>
            <w:noProof/>
            <w:webHidden/>
          </w:rPr>
          <w:fldChar w:fldCharType="begin"/>
        </w:r>
        <w:r w:rsidR="00CA40A7">
          <w:rPr>
            <w:noProof/>
            <w:webHidden/>
          </w:rPr>
          <w:instrText xml:space="preserve"> PAGEREF _Toc484544665 \h </w:instrText>
        </w:r>
        <w:r w:rsidR="00CA40A7">
          <w:rPr>
            <w:noProof/>
            <w:webHidden/>
          </w:rPr>
        </w:r>
        <w:r w:rsidR="00CA40A7">
          <w:rPr>
            <w:noProof/>
            <w:webHidden/>
          </w:rPr>
          <w:fldChar w:fldCharType="separate"/>
        </w:r>
        <w:r w:rsidR="00840B1F">
          <w:rPr>
            <w:noProof/>
            <w:webHidden/>
          </w:rPr>
          <w:t>25</w:t>
        </w:r>
        <w:r w:rsidR="00CA40A7">
          <w:rPr>
            <w:noProof/>
            <w:webHidden/>
          </w:rPr>
          <w:fldChar w:fldCharType="end"/>
        </w:r>
      </w:hyperlink>
    </w:p>
    <w:p w14:paraId="74967632" w14:textId="4C4D8B4C" w:rsidR="00CA40A7" w:rsidRPr="00CA40A7" w:rsidRDefault="00C541C4">
      <w:pPr>
        <w:pStyle w:val="Inhopg2"/>
        <w:tabs>
          <w:tab w:val="right" w:leader="dot" w:pos="13994"/>
        </w:tabs>
        <w:rPr>
          <w:rFonts w:eastAsia="Times New Roman"/>
          <w:noProof/>
          <w:lang w:val="nl-BE" w:eastAsia="nl-BE"/>
        </w:rPr>
      </w:pPr>
      <w:hyperlink w:anchor="_Toc484544666" w:history="1">
        <w:r w:rsidR="00CA40A7" w:rsidRPr="00114D93">
          <w:rPr>
            <w:rStyle w:val="Hyperlink"/>
            <w:noProof/>
          </w:rPr>
          <w:t>2.3 O.L.V der Armen Schoonbeek</w:t>
        </w:r>
        <w:r w:rsidR="00CA40A7">
          <w:rPr>
            <w:noProof/>
            <w:webHidden/>
          </w:rPr>
          <w:tab/>
        </w:r>
        <w:r w:rsidR="00CA40A7">
          <w:rPr>
            <w:noProof/>
            <w:webHidden/>
          </w:rPr>
          <w:fldChar w:fldCharType="begin"/>
        </w:r>
        <w:r w:rsidR="00CA40A7">
          <w:rPr>
            <w:noProof/>
            <w:webHidden/>
          </w:rPr>
          <w:instrText xml:space="preserve"> PAGEREF _Toc484544666 \h </w:instrText>
        </w:r>
        <w:r w:rsidR="00CA40A7">
          <w:rPr>
            <w:noProof/>
            <w:webHidden/>
          </w:rPr>
        </w:r>
        <w:r w:rsidR="00CA40A7">
          <w:rPr>
            <w:noProof/>
            <w:webHidden/>
          </w:rPr>
          <w:fldChar w:fldCharType="separate"/>
        </w:r>
        <w:r w:rsidR="00840B1F">
          <w:rPr>
            <w:noProof/>
            <w:webHidden/>
          </w:rPr>
          <w:t>28</w:t>
        </w:r>
        <w:r w:rsidR="00CA40A7">
          <w:rPr>
            <w:noProof/>
            <w:webHidden/>
          </w:rPr>
          <w:fldChar w:fldCharType="end"/>
        </w:r>
      </w:hyperlink>
    </w:p>
    <w:p w14:paraId="4B41412B" w14:textId="6C9D555D" w:rsidR="00CA40A7" w:rsidRPr="00CA40A7" w:rsidRDefault="00C541C4">
      <w:pPr>
        <w:pStyle w:val="Inhopg2"/>
        <w:tabs>
          <w:tab w:val="right" w:leader="dot" w:pos="13994"/>
        </w:tabs>
        <w:rPr>
          <w:rFonts w:eastAsia="Times New Roman"/>
          <w:noProof/>
          <w:lang w:val="nl-BE" w:eastAsia="nl-BE"/>
        </w:rPr>
      </w:pPr>
      <w:hyperlink w:anchor="_Toc484544667" w:history="1">
        <w:r w:rsidR="00CA40A7" w:rsidRPr="00114D93">
          <w:rPr>
            <w:rStyle w:val="Hyperlink"/>
            <w:noProof/>
          </w:rPr>
          <w:t>2.4 Onze-Lieve-Vrouw ten Hemelopneming Munsterbilzen</w:t>
        </w:r>
        <w:r w:rsidR="00CA40A7">
          <w:rPr>
            <w:noProof/>
            <w:webHidden/>
          </w:rPr>
          <w:tab/>
        </w:r>
        <w:r w:rsidR="00CA40A7">
          <w:rPr>
            <w:noProof/>
            <w:webHidden/>
          </w:rPr>
          <w:fldChar w:fldCharType="begin"/>
        </w:r>
        <w:r w:rsidR="00CA40A7">
          <w:rPr>
            <w:noProof/>
            <w:webHidden/>
          </w:rPr>
          <w:instrText xml:space="preserve"> PAGEREF _Toc484544667 \h </w:instrText>
        </w:r>
        <w:r w:rsidR="00CA40A7">
          <w:rPr>
            <w:noProof/>
            <w:webHidden/>
          </w:rPr>
        </w:r>
        <w:r w:rsidR="00CA40A7">
          <w:rPr>
            <w:noProof/>
            <w:webHidden/>
          </w:rPr>
          <w:fldChar w:fldCharType="separate"/>
        </w:r>
        <w:r w:rsidR="00840B1F">
          <w:rPr>
            <w:noProof/>
            <w:webHidden/>
          </w:rPr>
          <w:t>31</w:t>
        </w:r>
        <w:r w:rsidR="00CA40A7">
          <w:rPr>
            <w:noProof/>
            <w:webHidden/>
          </w:rPr>
          <w:fldChar w:fldCharType="end"/>
        </w:r>
      </w:hyperlink>
    </w:p>
    <w:p w14:paraId="216DE2C5" w14:textId="4DD82A6B" w:rsidR="00CA40A7" w:rsidRPr="00CA40A7" w:rsidRDefault="00C541C4">
      <w:pPr>
        <w:pStyle w:val="Inhopg2"/>
        <w:tabs>
          <w:tab w:val="right" w:leader="dot" w:pos="13994"/>
        </w:tabs>
        <w:rPr>
          <w:rFonts w:eastAsia="Times New Roman"/>
          <w:noProof/>
          <w:lang w:val="nl-BE" w:eastAsia="nl-BE"/>
        </w:rPr>
      </w:pPr>
      <w:hyperlink w:anchor="_Toc484544668" w:history="1">
        <w:r w:rsidR="00CA40A7" w:rsidRPr="00114D93">
          <w:rPr>
            <w:rStyle w:val="Hyperlink"/>
            <w:noProof/>
          </w:rPr>
          <w:t>2.5 O.L.V. Geboorte Rijkhoven</w:t>
        </w:r>
        <w:r w:rsidR="00CA40A7">
          <w:rPr>
            <w:noProof/>
            <w:webHidden/>
          </w:rPr>
          <w:tab/>
        </w:r>
        <w:r w:rsidR="00CA40A7">
          <w:rPr>
            <w:noProof/>
            <w:webHidden/>
          </w:rPr>
          <w:fldChar w:fldCharType="begin"/>
        </w:r>
        <w:r w:rsidR="00CA40A7">
          <w:rPr>
            <w:noProof/>
            <w:webHidden/>
          </w:rPr>
          <w:instrText xml:space="preserve"> PAGEREF _Toc484544668 \h </w:instrText>
        </w:r>
        <w:r w:rsidR="00CA40A7">
          <w:rPr>
            <w:noProof/>
            <w:webHidden/>
          </w:rPr>
        </w:r>
        <w:r w:rsidR="00CA40A7">
          <w:rPr>
            <w:noProof/>
            <w:webHidden/>
          </w:rPr>
          <w:fldChar w:fldCharType="separate"/>
        </w:r>
        <w:r w:rsidR="00840B1F">
          <w:rPr>
            <w:noProof/>
            <w:webHidden/>
          </w:rPr>
          <w:t>34</w:t>
        </w:r>
        <w:r w:rsidR="00CA40A7">
          <w:rPr>
            <w:noProof/>
            <w:webHidden/>
          </w:rPr>
          <w:fldChar w:fldCharType="end"/>
        </w:r>
      </w:hyperlink>
    </w:p>
    <w:p w14:paraId="0FA1525F" w14:textId="4A0FAA3D" w:rsidR="00CA40A7" w:rsidRPr="00CA40A7" w:rsidRDefault="00C541C4">
      <w:pPr>
        <w:pStyle w:val="Inhopg2"/>
        <w:tabs>
          <w:tab w:val="right" w:leader="dot" w:pos="13994"/>
        </w:tabs>
        <w:rPr>
          <w:rFonts w:eastAsia="Times New Roman"/>
          <w:noProof/>
          <w:lang w:val="nl-BE" w:eastAsia="nl-BE"/>
        </w:rPr>
      </w:pPr>
      <w:hyperlink w:anchor="_Toc484544669" w:history="1">
        <w:r w:rsidR="00CA40A7" w:rsidRPr="00114D93">
          <w:rPr>
            <w:rStyle w:val="Hyperlink"/>
            <w:noProof/>
          </w:rPr>
          <w:t>2.6 Sint Remigius Waltwilder</w:t>
        </w:r>
        <w:r w:rsidR="00CA40A7">
          <w:rPr>
            <w:noProof/>
            <w:webHidden/>
          </w:rPr>
          <w:tab/>
        </w:r>
        <w:r w:rsidR="00CA40A7">
          <w:rPr>
            <w:noProof/>
            <w:webHidden/>
          </w:rPr>
          <w:fldChar w:fldCharType="begin"/>
        </w:r>
        <w:r w:rsidR="00CA40A7">
          <w:rPr>
            <w:noProof/>
            <w:webHidden/>
          </w:rPr>
          <w:instrText xml:space="preserve"> PAGEREF _Toc484544669 \h </w:instrText>
        </w:r>
        <w:r w:rsidR="00CA40A7">
          <w:rPr>
            <w:noProof/>
            <w:webHidden/>
          </w:rPr>
        </w:r>
        <w:r w:rsidR="00CA40A7">
          <w:rPr>
            <w:noProof/>
            <w:webHidden/>
          </w:rPr>
          <w:fldChar w:fldCharType="separate"/>
        </w:r>
        <w:r w:rsidR="00840B1F">
          <w:rPr>
            <w:noProof/>
            <w:webHidden/>
          </w:rPr>
          <w:t>37</w:t>
        </w:r>
        <w:r w:rsidR="00CA40A7">
          <w:rPr>
            <w:noProof/>
            <w:webHidden/>
          </w:rPr>
          <w:fldChar w:fldCharType="end"/>
        </w:r>
      </w:hyperlink>
    </w:p>
    <w:p w14:paraId="3AE1BFD5" w14:textId="40D7A554" w:rsidR="00CA40A7" w:rsidRPr="00CA40A7" w:rsidRDefault="00C541C4">
      <w:pPr>
        <w:pStyle w:val="Inhopg2"/>
        <w:tabs>
          <w:tab w:val="right" w:leader="dot" w:pos="13994"/>
        </w:tabs>
        <w:rPr>
          <w:rFonts w:eastAsia="Times New Roman"/>
          <w:noProof/>
          <w:lang w:val="nl-BE" w:eastAsia="nl-BE"/>
        </w:rPr>
      </w:pPr>
      <w:hyperlink w:anchor="_Toc484544670" w:history="1">
        <w:r w:rsidR="00CA40A7" w:rsidRPr="00114D93">
          <w:rPr>
            <w:rStyle w:val="Hyperlink"/>
            <w:noProof/>
          </w:rPr>
          <w:t>2.7 Sint Adrianus Hoelbeek</w:t>
        </w:r>
        <w:r w:rsidR="00CA40A7">
          <w:rPr>
            <w:noProof/>
            <w:webHidden/>
          </w:rPr>
          <w:tab/>
        </w:r>
        <w:r w:rsidR="00CA40A7">
          <w:rPr>
            <w:noProof/>
            <w:webHidden/>
          </w:rPr>
          <w:fldChar w:fldCharType="begin"/>
        </w:r>
        <w:r w:rsidR="00CA40A7">
          <w:rPr>
            <w:noProof/>
            <w:webHidden/>
          </w:rPr>
          <w:instrText xml:space="preserve"> PAGEREF _Toc484544670 \h </w:instrText>
        </w:r>
        <w:r w:rsidR="00CA40A7">
          <w:rPr>
            <w:noProof/>
            <w:webHidden/>
          </w:rPr>
        </w:r>
        <w:r w:rsidR="00CA40A7">
          <w:rPr>
            <w:noProof/>
            <w:webHidden/>
          </w:rPr>
          <w:fldChar w:fldCharType="separate"/>
        </w:r>
        <w:r w:rsidR="00840B1F">
          <w:rPr>
            <w:noProof/>
            <w:webHidden/>
          </w:rPr>
          <w:t>41</w:t>
        </w:r>
        <w:r w:rsidR="00CA40A7">
          <w:rPr>
            <w:noProof/>
            <w:webHidden/>
          </w:rPr>
          <w:fldChar w:fldCharType="end"/>
        </w:r>
      </w:hyperlink>
    </w:p>
    <w:p w14:paraId="01892680" w14:textId="74EB5CC7" w:rsidR="00CA40A7" w:rsidRPr="00CA40A7" w:rsidRDefault="00C541C4">
      <w:pPr>
        <w:pStyle w:val="Inhopg2"/>
        <w:tabs>
          <w:tab w:val="right" w:leader="dot" w:pos="13994"/>
        </w:tabs>
        <w:rPr>
          <w:rFonts w:eastAsia="Times New Roman"/>
          <w:noProof/>
          <w:lang w:val="nl-BE" w:eastAsia="nl-BE"/>
        </w:rPr>
      </w:pPr>
      <w:hyperlink w:anchor="_Toc484544671" w:history="1">
        <w:r w:rsidR="00CA40A7" w:rsidRPr="00114D93">
          <w:rPr>
            <w:rStyle w:val="Hyperlink"/>
            <w:noProof/>
          </w:rPr>
          <w:t>2.8 Grote Spouwen</w:t>
        </w:r>
        <w:r w:rsidR="00CA40A7">
          <w:rPr>
            <w:noProof/>
            <w:webHidden/>
          </w:rPr>
          <w:tab/>
        </w:r>
        <w:r w:rsidR="00CA40A7">
          <w:rPr>
            <w:noProof/>
            <w:webHidden/>
          </w:rPr>
          <w:fldChar w:fldCharType="begin"/>
        </w:r>
        <w:r w:rsidR="00CA40A7">
          <w:rPr>
            <w:noProof/>
            <w:webHidden/>
          </w:rPr>
          <w:instrText xml:space="preserve"> PAGEREF _Toc484544671 \h </w:instrText>
        </w:r>
        <w:r w:rsidR="00CA40A7">
          <w:rPr>
            <w:noProof/>
            <w:webHidden/>
          </w:rPr>
        </w:r>
        <w:r w:rsidR="00CA40A7">
          <w:rPr>
            <w:noProof/>
            <w:webHidden/>
          </w:rPr>
          <w:fldChar w:fldCharType="separate"/>
        </w:r>
        <w:r w:rsidR="00840B1F">
          <w:rPr>
            <w:noProof/>
            <w:webHidden/>
          </w:rPr>
          <w:t>44</w:t>
        </w:r>
        <w:r w:rsidR="00CA40A7">
          <w:rPr>
            <w:noProof/>
            <w:webHidden/>
          </w:rPr>
          <w:fldChar w:fldCharType="end"/>
        </w:r>
      </w:hyperlink>
    </w:p>
    <w:p w14:paraId="0596A0FE" w14:textId="062FFB4E" w:rsidR="00CA40A7" w:rsidRPr="00CA40A7" w:rsidRDefault="00C541C4">
      <w:pPr>
        <w:pStyle w:val="Inhopg2"/>
        <w:tabs>
          <w:tab w:val="right" w:leader="dot" w:pos="13994"/>
        </w:tabs>
        <w:rPr>
          <w:rFonts w:eastAsia="Times New Roman"/>
          <w:noProof/>
          <w:lang w:val="nl-BE" w:eastAsia="nl-BE"/>
        </w:rPr>
      </w:pPr>
      <w:hyperlink w:anchor="_Toc484544672" w:history="1">
        <w:r w:rsidR="00CA40A7" w:rsidRPr="00114D93">
          <w:rPr>
            <w:rStyle w:val="Hyperlink"/>
            <w:noProof/>
          </w:rPr>
          <w:t>2.9 Hees</w:t>
        </w:r>
        <w:r w:rsidR="00CA40A7">
          <w:rPr>
            <w:noProof/>
            <w:webHidden/>
          </w:rPr>
          <w:tab/>
        </w:r>
        <w:r w:rsidR="00CA40A7">
          <w:rPr>
            <w:noProof/>
            <w:webHidden/>
          </w:rPr>
          <w:fldChar w:fldCharType="begin"/>
        </w:r>
        <w:r w:rsidR="00CA40A7">
          <w:rPr>
            <w:noProof/>
            <w:webHidden/>
          </w:rPr>
          <w:instrText xml:space="preserve"> PAGEREF _Toc484544672 \h </w:instrText>
        </w:r>
        <w:r w:rsidR="00CA40A7">
          <w:rPr>
            <w:noProof/>
            <w:webHidden/>
          </w:rPr>
        </w:r>
        <w:r w:rsidR="00CA40A7">
          <w:rPr>
            <w:noProof/>
            <w:webHidden/>
          </w:rPr>
          <w:fldChar w:fldCharType="separate"/>
        </w:r>
        <w:r w:rsidR="00840B1F">
          <w:rPr>
            <w:noProof/>
            <w:webHidden/>
          </w:rPr>
          <w:t>47</w:t>
        </w:r>
        <w:r w:rsidR="00CA40A7">
          <w:rPr>
            <w:noProof/>
            <w:webHidden/>
          </w:rPr>
          <w:fldChar w:fldCharType="end"/>
        </w:r>
      </w:hyperlink>
    </w:p>
    <w:p w14:paraId="7EAAF55B" w14:textId="1E61AAFD" w:rsidR="00CA40A7" w:rsidRPr="00CA40A7" w:rsidRDefault="00C541C4">
      <w:pPr>
        <w:pStyle w:val="Inhopg2"/>
        <w:tabs>
          <w:tab w:val="right" w:leader="dot" w:pos="13994"/>
        </w:tabs>
        <w:rPr>
          <w:rFonts w:eastAsia="Times New Roman"/>
          <w:noProof/>
          <w:lang w:val="nl-BE" w:eastAsia="nl-BE"/>
        </w:rPr>
      </w:pPr>
      <w:hyperlink w:anchor="_Toc484544673" w:history="1">
        <w:r w:rsidR="00CA40A7" w:rsidRPr="00114D93">
          <w:rPr>
            <w:rStyle w:val="Hyperlink"/>
            <w:noProof/>
          </w:rPr>
          <w:t>2.10 Martenslinde</w:t>
        </w:r>
        <w:r w:rsidR="00CA40A7">
          <w:rPr>
            <w:noProof/>
            <w:webHidden/>
          </w:rPr>
          <w:tab/>
        </w:r>
        <w:r w:rsidR="00CA40A7">
          <w:rPr>
            <w:noProof/>
            <w:webHidden/>
          </w:rPr>
          <w:fldChar w:fldCharType="begin"/>
        </w:r>
        <w:r w:rsidR="00CA40A7">
          <w:rPr>
            <w:noProof/>
            <w:webHidden/>
          </w:rPr>
          <w:instrText xml:space="preserve"> PAGEREF _Toc484544673 \h </w:instrText>
        </w:r>
        <w:r w:rsidR="00CA40A7">
          <w:rPr>
            <w:noProof/>
            <w:webHidden/>
          </w:rPr>
        </w:r>
        <w:r w:rsidR="00CA40A7">
          <w:rPr>
            <w:noProof/>
            <w:webHidden/>
          </w:rPr>
          <w:fldChar w:fldCharType="separate"/>
        </w:r>
        <w:r w:rsidR="00840B1F">
          <w:rPr>
            <w:noProof/>
            <w:webHidden/>
          </w:rPr>
          <w:t>50</w:t>
        </w:r>
        <w:r w:rsidR="00CA40A7">
          <w:rPr>
            <w:noProof/>
            <w:webHidden/>
          </w:rPr>
          <w:fldChar w:fldCharType="end"/>
        </w:r>
      </w:hyperlink>
    </w:p>
    <w:p w14:paraId="7F939B86" w14:textId="4B9863A7" w:rsidR="00CA40A7" w:rsidRPr="00CA40A7" w:rsidRDefault="00C541C4">
      <w:pPr>
        <w:pStyle w:val="Inhopg2"/>
        <w:tabs>
          <w:tab w:val="right" w:leader="dot" w:pos="13994"/>
        </w:tabs>
        <w:rPr>
          <w:rFonts w:eastAsia="Times New Roman"/>
          <w:noProof/>
          <w:lang w:val="nl-BE" w:eastAsia="nl-BE"/>
        </w:rPr>
      </w:pPr>
      <w:hyperlink w:anchor="_Toc484544674" w:history="1">
        <w:r w:rsidR="00CA40A7" w:rsidRPr="00114D93">
          <w:rPr>
            <w:rStyle w:val="Hyperlink"/>
            <w:noProof/>
          </w:rPr>
          <w:t>2.11 Kleine Spouwen</w:t>
        </w:r>
        <w:r w:rsidR="00CA40A7">
          <w:rPr>
            <w:noProof/>
            <w:webHidden/>
          </w:rPr>
          <w:tab/>
        </w:r>
        <w:r w:rsidR="00CA40A7">
          <w:rPr>
            <w:noProof/>
            <w:webHidden/>
          </w:rPr>
          <w:fldChar w:fldCharType="begin"/>
        </w:r>
        <w:r w:rsidR="00CA40A7">
          <w:rPr>
            <w:noProof/>
            <w:webHidden/>
          </w:rPr>
          <w:instrText xml:space="preserve"> PAGEREF _Toc484544674 \h </w:instrText>
        </w:r>
        <w:r w:rsidR="00CA40A7">
          <w:rPr>
            <w:noProof/>
            <w:webHidden/>
          </w:rPr>
        </w:r>
        <w:r w:rsidR="00CA40A7">
          <w:rPr>
            <w:noProof/>
            <w:webHidden/>
          </w:rPr>
          <w:fldChar w:fldCharType="separate"/>
        </w:r>
        <w:r w:rsidR="00840B1F">
          <w:rPr>
            <w:noProof/>
            <w:webHidden/>
          </w:rPr>
          <w:t>53</w:t>
        </w:r>
        <w:r w:rsidR="00CA40A7">
          <w:rPr>
            <w:noProof/>
            <w:webHidden/>
          </w:rPr>
          <w:fldChar w:fldCharType="end"/>
        </w:r>
      </w:hyperlink>
    </w:p>
    <w:p w14:paraId="5CC2612F" w14:textId="50F35B7B" w:rsidR="00CA40A7" w:rsidRPr="00CA40A7" w:rsidRDefault="00C541C4">
      <w:pPr>
        <w:pStyle w:val="Inhopg2"/>
        <w:tabs>
          <w:tab w:val="right" w:leader="dot" w:pos="13994"/>
        </w:tabs>
        <w:rPr>
          <w:rFonts w:eastAsia="Times New Roman"/>
          <w:noProof/>
          <w:lang w:val="nl-BE" w:eastAsia="nl-BE"/>
        </w:rPr>
      </w:pPr>
      <w:hyperlink w:anchor="_Toc484544675" w:history="1">
        <w:r w:rsidR="00CA40A7" w:rsidRPr="00114D93">
          <w:rPr>
            <w:rStyle w:val="Hyperlink"/>
            <w:noProof/>
          </w:rPr>
          <w:t>2.12 Mopertingen</w:t>
        </w:r>
        <w:r w:rsidR="00CA40A7">
          <w:rPr>
            <w:noProof/>
            <w:webHidden/>
          </w:rPr>
          <w:tab/>
        </w:r>
        <w:r w:rsidR="00CA40A7">
          <w:rPr>
            <w:noProof/>
            <w:webHidden/>
          </w:rPr>
          <w:fldChar w:fldCharType="begin"/>
        </w:r>
        <w:r w:rsidR="00CA40A7">
          <w:rPr>
            <w:noProof/>
            <w:webHidden/>
          </w:rPr>
          <w:instrText xml:space="preserve"> PAGEREF _Toc484544675 \h </w:instrText>
        </w:r>
        <w:r w:rsidR="00CA40A7">
          <w:rPr>
            <w:noProof/>
            <w:webHidden/>
          </w:rPr>
        </w:r>
        <w:r w:rsidR="00CA40A7">
          <w:rPr>
            <w:noProof/>
            <w:webHidden/>
          </w:rPr>
          <w:fldChar w:fldCharType="separate"/>
        </w:r>
        <w:r w:rsidR="00840B1F">
          <w:rPr>
            <w:noProof/>
            <w:webHidden/>
          </w:rPr>
          <w:t>56</w:t>
        </w:r>
        <w:r w:rsidR="00CA40A7">
          <w:rPr>
            <w:noProof/>
            <w:webHidden/>
          </w:rPr>
          <w:fldChar w:fldCharType="end"/>
        </w:r>
      </w:hyperlink>
    </w:p>
    <w:p w14:paraId="28172B81" w14:textId="3C52149B" w:rsidR="00CA40A7" w:rsidRPr="00CA40A7" w:rsidRDefault="00C541C4">
      <w:pPr>
        <w:pStyle w:val="Inhopg2"/>
        <w:tabs>
          <w:tab w:val="right" w:leader="dot" w:pos="13994"/>
        </w:tabs>
        <w:rPr>
          <w:rFonts w:eastAsia="Times New Roman"/>
          <w:noProof/>
          <w:lang w:val="nl-BE" w:eastAsia="nl-BE"/>
        </w:rPr>
      </w:pPr>
      <w:hyperlink w:anchor="_Toc484544676" w:history="1">
        <w:r w:rsidR="00CA40A7" w:rsidRPr="00114D93">
          <w:rPr>
            <w:rStyle w:val="Hyperlink"/>
            <w:noProof/>
          </w:rPr>
          <w:t>2.13 Merem</w:t>
        </w:r>
        <w:r w:rsidR="00CA40A7">
          <w:rPr>
            <w:noProof/>
            <w:webHidden/>
          </w:rPr>
          <w:tab/>
        </w:r>
        <w:r w:rsidR="00CA40A7">
          <w:rPr>
            <w:noProof/>
            <w:webHidden/>
          </w:rPr>
          <w:fldChar w:fldCharType="begin"/>
        </w:r>
        <w:r w:rsidR="00CA40A7">
          <w:rPr>
            <w:noProof/>
            <w:webHidden/>
          </w:rPr>
          <w:instrText xml:space="preserve"> PAGEREF _Toc484544676 \h </w:instrText>
        </w:r>
        <w:r w:rsidR="00CA40A7">
          <w:rPr>
            <w:noProof/>
            <w:webHidden/>
          </w:rPr>
        </w:r>
        <w:r w:rsidR="00CA40A7">
          <w:rPr>
            <w:noProof/>
            <w:webHidden/>
          </w:rPr>
          <w:fldChar w:fldCharType="separate"/>
        </w:r>
        <w:r w:rsidR="00840B1F">
          <w:rPr>
            <w:noProof/>
            <w:webHidden/>
          </w:rPr>
          <w:t>59</w:t>
        </w:r>
        <w:r w:rsidR="00CA40A7">
          <w:rPr>
            <w:noProof/>
            <w:webHidden/>
          </w:rPr>
          <w:fldChar w:fldCharType="end"/>
        </w:r>
      </w:hyperlink>
    </w:p>
    <w:p w14:paraId="1BECCF21" w14:textId="32530760" w:rsidR="00CA40A7" w:rsidRPr="00CA40A7" w:rsidRDefault="00C541C4">
      <w:pPr>
        <w:pStyle w:val="Inhopg2"/>
        <w:tabs>
          <w:tab w:val="right" w:leader="dot" w:pos="13994"/>
        </w:tabs>
        <w:rPr>
          <w:rFonts w:eastAsia="Times New Roman"/>
          <w:noProof/>
          <w:lang w:val="nl-BE" w:eastAsia="nl-BE"/>
        </w:rPr>
      </w:pPr>
      <w:hyperlink w:anchor="_Toc484544677" w:history="1">
        <w:r w:rsidR="00CA40A7" w:rsidRPr="00114D93">
          <w:rPr>
            <w:rStyle w:val="Hyperlink"/>
            <w:noProof/>
          </w:rPr>
          <w:t>2.14 Beverst</w:t>
        </w:r>
        <w:r w:rsidR="00CA40A7">
          <w:rPr>
            <w:noProof/>
            <w:webHidden/>
          </w:rPr>
          <w:tab/>
        </w:r>
        <w:r w:rsidR="00CA40A7">
          <w:rPr>
            <w:noProof/>
            <w:webHidden/>
          </w:rPr>
          <w:fldChar w:fldCharType="begin"/>
        </w:r>
        <w:r w:rsidR="00CA40A7">
          <w:rPr>
            <w:noProof/>
            <w:webHidden/>
          </w:rPr>
          <w:instrText xml:space="preserve"> PAGEREF _Toc484544677 \h </w:instrText>
        </w:r>
        <w:r w:rsidR="00CA40A7">
          <w:rPr>
            <w:noProof/>
            <w:webHidden/>
          </w:rPr>
        </w:r>
        <w:r w:rsidR="00CA40A7">
          <w:rPr>
            <w:noProof/>
            <w:webHidden/>
          </w:rPr>
          <w:fldChar w:fldCharType="separate"/>
        </w:r>
        <w:r w:rsidR="00840B1F">
          <w:rPr>
            <w:noProof/>
            <w:webHidden/>
          </w:rPr>
          <w:t>62</w:t>
        </w:r>
        <w:r w:rsidR="00CA40A7">
          <w:rPr>
            <w:noProof/>
            <w:webHidden/>
          </w:rPr>
          <w:fldChar w:fldCharType="end"/>
        </w:r>
      </w:hyperlink>
    </w:p>
    <w:p w14:paraId="66D2E19A" w14:textId="0692D1B1" w:rsidR="00CA40A7" w:rsidRPr="00CA40A7" w:rsidRDefault="00C541C4">
      <w:pPr>
        <w:pStyle w:val="Inhopg2"/>
        <w:tabs>
          <w:tab w:val="right" w:leader="dot" w:pos="13994"/>
        </w:tabs>
        <w:rPr>
          <w:rFonts w:eastAsia="Times New Roman"/>
          <w:noProof/>
          <w:lang w:val="nl-BE" w:eastAsia="nl-BE"/>
        </w:rPr>
      </w:pPr>
      <w:hyperlink w:anchor="_Toc484544678" w:history="1">
        <w:r w:rsidR="00CA40A7" w:rsidRPr="00114D93">
          <w:rPr>
            <w:rStyle w:val="Hyperlink"/>
            <w:noProof/>
          </w:rPr>
          <w:t>2.15 Bilzen Eik</w:t>
        </w:r>
        <w:r w:rsidR="00CA40A7">
          <w:rPr>
            <w:noProof/>
            <w:webHidden/>
          </w:rPr>
          <w:tab/>
        </w:r>
        <w:r w:rsidR="00CA40A7">
          <w:rPr>
            <w:noProof/>
            <w:webHidden/>
          </w:rPr>
          <w:fldChar w:fldCharType="begin"/>
        </w:r>
        <w:r w:rsidR="00CA40A7">
          <w:rPr>
            <w:noProof/>
            <w:webHidden/>
          </w:rPr>
          <w:instrText xml:space="preserve"> PAGEREF _Toc484544678 \h </w:instrText>
        </w:r>
        <w:r w:rsidR="00CA40A7">
          <w:rPr>
            <w:noProof/>
            <w:webHidden/>
          </w:rPr>
        </w:r>
        <w:r w:rsidR="00CA40A7">
          <w:rPr>
            <w:noProof/>
            <w:webHidden/>
          </w:rPr>
          <w:fldChar w:fldCharType="separate"/>
        </w:r>
        <w:r w:rsidR="00840B1F">
          <w:rPr>
            <w:noProof/>
            <w:webHidden/>
          </w:rPr>
          <w:t>65</w:t>
        </w:r>
        <w:r w:rsidR="00CA40A7">
          <w:rPr>
            <w:noProof/>
            <w:webHidden/>
          </w:rPr>
          <w:fldChar w:fldCharType="end"/>
        </w:r>
      </w:hyperlink>
    </w:p>
    <w:p w14:paraId="4325CF20" w14:textId="47E66CCB" w:rsidR="00CA40A7" w:rsidRPr="00CA40A7" w:rsidRDefault="00C541C4">
      <w:pPr>
        <w:pStyle w:val="Inhopg2"/>
        <w:tabs>
          <w:tab w:val="right" w:leader="dot" w:pos="13994"/>
        </w:tabs>
        <w:rPr>
          <w:rFonts w:eastAsia="Times New Roman"/>
          <w:noProof/>
          <w:lang w:val="nl-BE" w:eastAsia="nl-BE"/>
        </w:rPr>
      </w:pPr>
      <w:hyperlink w:anchor="_Toc484544679" w:history="1">
        <w:r w:rsidR="00CA40A7" w:rsidRPr="00114D93">
          <w:rPr>
            <w:rStyle w:val="Hyperlink"/>
            <w:noProof/>
          </w:rPr>
          <w:t>2.16 Rosmeer</w:t>
        </w:r>
        <w:r w:rsidR="00CA40A7">
          <w:rPr>
            <w:noProof/>
            <w:webHidden/>
          </w:rPr>
          <w:tab/>
        </w:r>
        <w:r w:rsidR="00CA40A7">
          <w:rPr>
            <w:noProof/>
            <w:webHidden/>
          </w:rPr>
          <w:fldChar w:fldCharType="begin"/>
        </w:r>
        <w:r w:rsidR="00CA40A7">
          <w:rPr>
            <w:noProof/>
            <w:webHidden/>
          </w:rPr>
          <w:instrText xml:space="preserve"> PAGEREF _Toc484544679 \h </w:instrText>
        </w:r>
        <w:r w:rsidR="00CA40A7">
          <w:rPr>
            <w:noProof/>
            <w:webHidden/>
          </w:rPr>
        </w:r>
        <w:r w:rsidR="00CA40A7">
          <w:rPr>
            <w:noProof/>
            <w:webHidden/>
          </w:rPr>
          <w:fldChar w:fldCharType="separate"/>
        </w:r>
        <w:r w:rsidR="00840B1F">
          <w:rPr>
            <w:noProof/>
            <w:webHidden/>
          </w:rPr>
          <w:t>68</w:t>
        </w:r>
        <w:r w:rsidR="00CA40A7">
          <w:rPr>
            <w:noProof/>
            <w:webHidden/>
          </w:rPr>
          <w:fldChar w:fldCharType="end"/>
        </w:r>
      </w:hyperlink>
    </w:p>
    <w:p w14:paraId="1C87D3F9" w14:textId="09F9FD9A" w:rsidR="00CA40A7" w:rsidRPr="00CA40A7" w:rsidRDefault="00C541C4">
      <w:pPr>
        <w:pStyle w:val="Inhopg1"/>
        <w:tabs>
          <w:tab w:val="right" w:leader="dot" w:pos="13994"/>
        </w:tabs>
        <w:rPr>
          <w:rFonts w:eastAsia="Times New Roman"/>
          <w:noProof/>
          <w:lang w:val="nl-BE" w:eastAsia="nl-BE"/>
        </w:rPr>
      </w:pPr>
      <w:hyperlink w:anchor="_Toc484544680" w:history="1">
        <w:r w:rsidR="00CA40A7" w:rsidRPr="00114D93">
          <w:rPr>
            <w:rStyle w:val="Hyperlink"/>
            <w:noProof/>
          </w:rPr>
          <w:t>3. NAAR EEN TOEKOMSTVISIE</w:t>
        </w:r>
        <w:r w:rsidR="00CA40A7">
          <w:rPr>
            <w:noProof/>
            <w:webHidden/>
          </w:rPr>
          <w:tab/>
        </w:r>
        <w:r w:rsidR="00CA40A7">
          <w:rPr>
            <w:noProof/>
            <w:webHidden/>
          </w:rPr>
          <w:fldChar w:fldCharType="begin"/>
        </w:r>
        <w:r w:rsidR="00CA40A7">
          <w:rPr>
            <w:noProof/>
            <w:webHidden/>
          </w:rPr>
          <w:instrText xml:space="preserve"> PAGEREF _Toc484544680 \h </w:instrText>
        </w:r>
        <w:r w:rsidR="00CA40A7">
          <w:rPr>
            <w:noProof/>
            <w:webHidden/>
          </w:rPr>
        </w:r>
        <w:r w:rsidR="00CA40A7">
          <w:rPr>
            <w:noProof/>
            <w:webHidden/>
          </w:rPr>
          <w:fldChar w:fldCharType="separate"/>
        </w:r>
        <w:r w:rsidR="00840B1F">
          <w:rPr>
            <w:noProof/>
            <w:webHidden/>
          </w:rPr>
          <w:t>71</w:t>
        </w:r>
        <w:r w:rsidR="00CA40A7">
          <w:rPr>
            <w:noProof/>
            <w:webHidden/>
          </w:rPr>
          <w:fldChar w:fldCharType="end"/>
        </w:r>
      </w:hyperlink>
    </w:p>
    <w:p w14:paraId="21DBA6AA" w14:textId="6E7D737D" w:rsidR="00CA40A7" w:rsidRPr="00CA40A7" w:rsidRDefault="00C541C4">
      <w:pPr>
        <w:pStyle w:val="Inhopg2"/>
        <w:tabs>
          <w:tab w:val="right" w:leader="dot" w:pos="13994"/>
        </w:tabs>
        <w:rPr>
          <w:rFonts w:eastAsia="Times New Roman"/>
          <w:noProof/>
          <w:lang w:val="nl-BE" w:eastAsia="nl-BE"/>
        </w:rPr>
      </w:pPr>
      <w:hyperlink w:anchor="_Toc484544681" w:history="1">
        <w:r w:rsidR="00CA40A7" w:rsidRPr="00114D93">
          <w:rPr>
            <w:rStyle w:val="Hyperlink"/>
            <w:noProof/>
          </w:rPr>
          <w:t>3.1. Visie van het oorspronkelijke kerkenbeleidsplan</w:t>
        </w:r>
        <w:r w:rsidR="00CA40A7">
          <w:rPr>
            <w:noProof/>
            <w:webHidden/>
          </w:rPr>
          <w:tab/>
        </w:r>
        <w:r w:rsidR="00CA40A7">
          <w:rPr>
            <w:noProof/>
            <w:webHidden/>
          </w:rPr>
          <w:fldChar w:fldCharType="begin"/>
        </w:r>
        <w:r w:rsidR="00CA40A7">
          <w:rPr>
            <w:noProof/>
            <w:webHidden/>
          </w:rPr>
          <w:instrText xml:space="preserve"> PAGEREF _Toc484544681 \h </w:instrText>
        </w:r>
        <w:r w:rsidR="00CA40A7">
          <w:rPr>
            <w:noProof/>
            <w:webHidden/>
          </w:rPr>
        </w:r>
        <w:r w:rsidR="00CA40A7">
          <w:rPr>
            <w:noProof/>
            <w:webHidden/>
          </w:rPr>
          <w:fldChar w:fldCharType="separate"/>
        </w:r>
        <w:r w:rsidR="00840B1F">
          <w:rPr>
            <w:noProof/>
            <w:webHidden/>
          </w:rPr>
          <w:t>71</w:t>
        </w:r>
        <w:r w:rsidR="00CA40A7">
          <w:rPr>
            <w:noProof/>
            <w:webHidden/>
          </w:rPr>
          <w:fldChar w:fldCharType="end"/>
        </w:r>
      </w:hyperlink>
    </w:p>
    <w:p w14:paraId="02958BDF" w14:textId="579CC9BA" w:rsidR="00CA40A7" w:rsidRPr="00CA40A7" w:rsidRDefault="00C541C4">
      <w:pPr>
        <w:pStyle w:val="Inhopg2"/>
        <w:tabs>
          <w:tab w:val="right" w:leader="dot" w:pos="13994"/>
        </w:tabs>
        <w:rPr>
          <w:rFonts w:eastAsia="Times New Roman"/>
          <w:noProof/>
          <w:lang w:val="nl-BE" w:eastAsia="nl-BE"/>
        </w:rPr>
      </w:pPr>
      <w:hyperlink w:anchor="_Toc484544682" w:history="1">
        <w:r w:rsidR="00CA40A7" w:rsidRPr="00114D93">
          <w:rPr>
            <w:rStyle w:val="Hyperlink"/>
            <w:noProof/>
          </w:rPr>
          <w:t>3.2. Onderbouwde visie op het toekomstig gebruik en de toekomstige functie</w:t>
        </w:r>
        <w:r w:rsidR="00CA40A7">
          <w:rPr>
            <w:noProof/>
            <w:webHidden/>
          </w:rPr>
          <w:tab/>
        </w:r>
        <w:r w:rsidR="00CA40A7">
          <w:rPr>
            <w:noProof/>
            <w:webHidden/>
          </w:rPr>
          <w:fldChar w:fldCharType="begin"/>
        </w:r>
        <w:r w:rsidR="00CA40A7">
          <w:rPr>
            <w:noProof/>
            <w:webHidden/>
          </w:rPr>
          <w:instrText xml:space="preserve"> PAGEREF _Toc484544682 \h </w:instrText>
        </w:r>
        <w:r w:rsidR="00CA40A7">
          <w:rPr>
            <w:noProof/>
            <w:webHidden/>
          </w:rPr>
        </w:r>
        <w:r w:rsidR="00CA40A7">
          <w:rPr>
            <w:noProof/>
            <w:webHidden/>
          </w:rPr>
          <w:fldChar w:fldCharType="separate"/>
        </w:r>
        <w:r w:rsidR="00840B1F">
          <w:rPr>
            <w:noProof/>
            <w:webHidden/>
          </w:rPr>
          <w:t>72</w:t>
        </w:r>
        <w:r w:rsidR="00CA40A7">
          <w:rPr>
            <w:noProof/>
            <w:webHidden/>
          </w:rPr>
          <w:fldChar w:fldCharType="end"/>
        </w:r>
      </w:hyperlink>
    </w:p>
    <w:p w14:paraId="3E23A1C2" w14:textId="0999C8C1" w:rsidR="00CA40A7" w:rsidRPr="00CA40A7" w:rsidRDefault="00C541C4">
      <w:pPr>
        <w:pStyle w:val="Inhopg1"/>
        <w:tabs>
          <w:tab w:val="right" w:leader="dot" w:pos="13994"/>
        </w:tabs>
        <w:rPr>
          <w:rFonts w:eastAsia="Times New Roman"/>
          <w:noProof/>
          <w:lang w:val="nl-BE" w:eastAsia="nl-BE"/>
        </w:rPr>
      </w:pPr>
      <w:hyperlink w:anchor="_Toc484544683" w:history="1">
        <w:r w:rsidR="00CA40A7" w:rsidRPr="00114D93">
          <w:rPr>
            <w:rStyle w:val="Hyperlink"/>
            <w:noProof/>
          </w:rPr>
          <w:t>4. Aangepast pastoraal plan</w:t>
        </w:r>
        <w:r w:rsidR="00CA40A7">
          <w:rPr>
            <w:noProof/>
            <w:webHidden/>
          </w:rPr>
          <w:tab/>
        </w:r>
        <w:r w:rsidR="00CA40A7">
          <w:rPr>
            <w:noProof/>
            <w:webHidden/>
          </w:rPr>
          <w:fldChar w:fldCharType="begin"/>
        </w:r>
        <w:r w:rsidR="00CA40A7">
          <w:rPr>
            <w:noProof/>
            <w:webHidden/>
          </w:rPr>
          <w:instrText xml:space="preserve"> PAGEREF _Toc484544683 \h </w:instrText>
        </w:r>
        <w:r w:rsidR="00CA40A7">
          <w:rPr>
            <w:noProof/>
            <w:webHidden/>
          </w:rPr>
        </w:r>
        <w:r w:rsidR="00CA40A7">
          <w:rPr>
            <w:noProof/>
            <w:webHidden/>
          </w:rPr>
          <w:fldChar w:fldCharType="separate"/>
        </w:r>
        <w:r w:rsidR="00840B1F">
          <w:rPr>
            <w:noProof/>
            <w:webHidden/>
          </w:rPr>
          <w:t>73</w:t>
        </w:r>
        <w:r w:rsidR="00CA40A7">
          <w:rPr>
            <w:noProof/>
            <w:webHidden/>
          </w:rPr>
          <w:fldChar w:fldCharType="end"/>
        </w:r>
      </w:hyperlink>
    </w:p>
    <w:p w14:paraId="78016EB6" w14:textId="72814F2B" w:rsidR="00CA40A7" w:rsidRPr="00CA40A7" w:rsidRDefault="00C541C4">
      <w:pPr>
        <w:pStyle w:val="Inhopg2"/>
        <w:tabs>
          <w:tab w:val="right" w:leader="dot" w:pos="13994"/>
        </w:tabs>
        <w:rPr>
          <w:rFonts w:eastAsia="Times New Roman"/>
          <w:noProof/>
          <w:lang w:val="nl-BE" w:eastAsia="nl-BE"/>
        </w:rPr>
      </w:pPr>
      <w:hyperlink w:anchor="_Toc484544684" w:history="1">
        <w:r w:rsidR="00CA40A7" w:rsidRPr="00114D93">
          <w:rPr>
            <w:rStyle w:val="Hyperlink"/>
            <w:noProof/>
          </w:rPr>
          <w:t>4.1 Federatie Bilzen Centrum</w:t>
        </w:r>
        <w:r w:rsidR="00CA40A7">
          <w:rPr>
            <w:noProof/>
            <w:webHidden/>
          </w:rPr>
          <w:tab/>
        </w:r>
        <w:r w:rsidR="00CA40A7">
          <w:rPr>
            <w:noProof/>
            <w:webHidden/>
          </w:rPr>
          <w:fldChar w:fldCharType="begin"/>
        </w:r>
        <w:r w:rsidR="00CA40A7">
          <w:rPr>
            <w:noProof/>
            <w:webHidden/>
          </w:rPr>
          <w:instrText xml:space="preserve"> PAGEREF _Toc484544684 \h </w:instrText>
        </w:r>
        <w:r w:rsidR="00CA40A7">
          <w:rPr>
            <w:noProof/>
            <w:webHidden/>
          </w:rPr>
        </w:r>
        <w:r w:rsidR="00CA40A7">
          <w:rPr>
            <w:noProof/>
            <w:webHidden/>
          </w:rPr>
          <w:fldChar w:fldCharType="separate"/>
        </w:r>
        <w:r w:rsidR="00840B1F">
          <w:rPr>
            <w:noProof/>
            <w:webHidden/>
          </w:rPr>
          <w:t>73</w:t>
        </w:r>
        <w:r w:rsidR="00CA40A7">
          <w:rPr>
            <w:noProof/>
            <w:webHidden/>
          </w:rPr>
          <w:fldChar w:fldCharType="end"/>
        </w:r>
      </w:hyperlink>
    </w:p>
    <w:p w14:paraId="6A0127C9" w14:textId="243E4001" w:rsidR="00CA40A7" w:rsidRPr="00CA40A7" w:rsidRDefault="00C541C4">
      <w:pPr>
        <w:pStyle w:val="Inhopg1"/>
        <w:tabs>
          <w:tab w:val="right" w:leader="dot" w:pos="13994"/>
        </w:tabs>
        <w:rPr>
          <w:rFonts w:eastAsia="Times New Roman"/>
          <w:noProof/>
          <w:lang w:val="nl-BE" w:eastAsia="nl-BE"/>
        </w:rPr>
      </w:pPr>
      <w:hyperlink w:anchor="_Toc484544685" w:history="1">
        <w:r w:rsidR="00CA40A7" w:rsidRPr="00114D93">
          <w:rPr>
            <w:rStyle w:val="Hyperlink"/>
            <w:noProof/>
          </w:rPr>
          <w:t>Parochiekerkenplan  2013 - 2018 – federatie Bilzen centrum</w:t>
        </w:r>
        <w:r w:rsidR="00CA40A7">
          <w:rPr>
            <w:noProof/>
            <w:webHidden/>
          </w:rPr>
          <w:tab/>
        </w:r>
        <w:r w:rsidR="00CA40A7">
          <w:rPr>
            <w:noProof/>
            <w:webHidden/>
          </w:rPr>
          <w:fldChar w:fldCharType="begin"/>
        </w:r>
        <w:r w:rsidR="00CA40A7">
          <w:rPr>
            <w:noProof/>
            <w:webHidden/>
          </w:rPr>
          <w:instrText xml:space="preserve"> PAGEREF _Toc484544685 \h </w:instrText>
        </w:r>
        <w:r w:rsidR="00CA40A7">
          <w:rPr>
            <w:noProof/>
            <w:webHidden/>
          </w:rPr>
        </w:r>
        <w:r w:rsidR="00CA40A7">
          <w:rPr>
            <w:noProof/>
            <w:webHidden/>
          </w:rPr>
          <w:fldChar w:fldCharType="separate"/>
        </w:r>
        <w:r w:rsidR="00840B1F">
          <w:rPr>
            <w:noProof/>
            <w:webHidden/>
          </w:rPr>
          <w:t>73</w:t>
        </w:r>
        <w:r w:rsidR="00CA40A7">
          <w:rPr>
            <w:noProof/>
            <w:webHidden/>
          </w:rPr>
          <w:fldChar w:fldCharType="end"/>
        </w:r>
      </w:hyperlink>
    </w:p>
    <w:p w14:paraId="49604AF9" w14:textId="0427DC83" w:rsidR="00CA40A7" w:rsidRPr="00CA40A7" w:rsidRDefault="00C541C4">
      <w:pPr>
        <w:pStyle w:val="Inhopg3"/>
        <w:tabs>
          <w:tab w:val="right" w:leader="dot" w:pos="13994"/>
        </w:tabs>
        <w:rPr>
          <w:rFonts w:eastAsia="Times New Roman"/>
          <w:noProof/>
          <w:lang w:val="nl-BE" w:eastAsia="nl-BE"/>
        </w:rPr>
      </w:pPr>
      <w:hyperlink w:anchor="_Toc484544686" w:history="1">
        <w:r w:rsidR="00CA40A7" w:rsidRPr="00114D93">
          <w:rPr>
            <w:rStyle w:val="Hyperlink"/>
            <w:noProof/>
          </w:rPr>
          <w:t>Deel 1</w:t>
        </w:r>
        <w:r w:rsidR="00CA40A7">
          <w:rPr>
            <w:noProof/>
            <w:webHidden/>
          </w:rPr>
          <w:tab/>
        </w:r>
        <w:r w:rsidR="00CA40A7">
          <w:rPr>
            <w:noProof/>
            <w:webHidden/>
          </w:rPr>
          <w:fldChar w:fldCharType="begin"/>
        </w:r>
        <w:r w:rsidR="00CA40A7">
          <w:rPr>
            <w:noProof/>
            <w:webHidden/>
          </w:rPr>
          <w:instrText xml:space="preserve"> PAGEREF _Toc484544686 \h </w:instrText>
        </w:r>
        <w:r w:rsidR="00CA40A7">
          <w:rPr>
            <w:noProof/>
            <w:webHidden/>
          </w:rPr>
        </w:r>
        <w:r w:rsidR="00CA40A7">
          <w:rPr>
            <w:noProof/>
            <w:webHidden/>
          </w:rPr>
          <w:fldChar w:fldCharType="separate"/>
        </w:r>
        <w:r w:rsidR="00840B1F">
          <w:rPr>
            <w:noProof/>
            <w:webHidden/>
          </w:rPr>
          <w:t>73</w:t>
        </w:r>
        <w:r w:rsidR="00CA40A7">
          <w:rPr>
            <w:noProof/>
            <w:webHidden/>
          </w:rPr>
          <w:fldChar w:fldCharType="end"/>
        </w:r>
      </w:hyperlink>
    </w:p>
    <w:p w14:paraId="0E28FD17" w14:textId="1463D187" w:rsidR="00CA40A7" w:rsidRPr="00CA40A7" w:rsidRDefault="00C541C4">
      <w:pPr>
        <w:pStyle w:val="Inhopg3"/>
        <w:tabs>
          <w:tab w:val="right" w:leader="dot" w:pos="13994"/>
        </w:tabs>
        <w:rPr>
          <w:rFonts w:eastAsia="Times New Roman"/>
          <w:noProof/>
          <w:lang w:val="nl-BE" w:eastAsia="nl-BE"/>
        </w:rPr>
      </w:pPr>
      <w:hyperlink w:anchor="_Toc484544687" w:history="1">
        <w:r w:rsidR="00CA40A7" w:rsidRPr="00114D93">
          <w:rPr>
            <w:rStyle w:val="Hyperlink"/>
            <w:noProof/>
          </w:rPr>
          <w:t>Deel 2</w:t>
        </w:r>
        <w:r w:rsidR="00CA40A7">
          <w:rPr>
            <w:noProof/>
            <w:webHidden/>
          </w:rPr>
          <w:tab/>
        </w:r>
        <w:r w:rsidR="00CA40A7">
          <w:rPr>
            <w:noProof/>
            <w:webHidden/>
          </w:rPr>
          <w:fldChar w:fldCharType="begin"/>
        </w:r>
        <w:r w:rsidR="00CA40A7">
          <w:rPr>
            <w:noProof/>
            <w:webHidden/>
          </w:rPr>
          <w:instrText xml:space="preserve"> PAGEREF _Toc484544687 \h </w:instrText>
        </w:r>
        <w:r w:rsidR="00CA40A7">
          <w:rPr>
            <w:noProof/>
            <w:webHidden/>
          </w:rPr>
        </w:r>
        <w:r w:rsidR="00CA40A7">
          <w:rPr>
            <w:noProof/>
            <w:webHidden/>
          </w:rPr>
          <w:fldChar w:fldCharType="separate"/>
        </w:r>
        <w:r w:rsidR="00840B1F">
          <w:rPr>
            <w:noProof/>
            <w:webHidden/>
          </w:rPr>
          <w:t>74</w:t>
        </w:r>
        <w:r w:rsidR="00CA40A7">
          <w:rPr>
            <w:noProof/>
            <w:webHidden/>
          </w:rPr>
          <w:fldChar w:fldCharType="end"/>
        </w:r>
      </w:hyperlink>
    </w:p>
    <w:p w14:paraId="55820B89" w14:textId="7FF53675" w:rsidR="00CA40A7" w:rsidRPr="00CA40A7" w:rsidRDefault="00C541C4">
      <w:pPr>
        <w:pStyle w:val="Inhopg3"/>
        <w:tabs>
          <w:tab w:val="right" w:leader="dot" w:pos="13994"/>
        </w:tabs>
        <w:rPr>
          <w:rFonts w:eastAsia="Times New Roman"/>
          <w:noProof/>
          <w:lang w:val="nl-BE" w:eastAsia="nl-BE"/>
        </w:rPr>
      </w:pPr>
      <w:hyperlink w:anchor="_Toc484544688" w:history="1">
        <w:r w:rsidR="00CA40A7" w:rsidRPr="00114D93">
          <w:rPr>
            <w:rStyle w:val="Hyperlink"/>
            <w:noProof/>
          </w:rPr>
          <w:t>Deel 3</w:t>
        </w:r>
        <w:r w:rsidR="00CA40A7">
          <w:rPr>
            <w:noProof/>
            <w:webHidden/>
          </w:rPr>
          <w:tab/>
        </w:r>
        <w:r w:rsidR="00CA40A7">
          <w:rPr>
            <w:noProof/>
            <w:webHidden/>
          </w:rPr>
          <w:fldChar w:fldCharType="begin"/>
        </w:r>
        <w:r w:rsidR="00CA40A7">
          <w:rPr>
            <w:noProof/>
            <w:webHidden/>
          </w:rPr>
          <w:instrText xml:space="preserve"> PAGEREF _Toc484544688 \h </w:instrText>
        </w:r>
        <w:r w:rsidR="00CA40A7">
          <w:rPr>
            <w:noProof/>
            <w:webHidden/>
          </w:rPr>
        </w:r>
        <w:r w:rsidR="00CA40A7">
          <w:rPr>
            <w:noProof/>
            <w:webHidden/>
          </w:rPr>
          <w:fldChar w:fldCharType="separate"/>
        </w:r>
        <w:r w:rsidR="00840B1F">
          <w:rPr>
            <w:noProof/>
            <w:webHidden/>
          </w:rPr>
          <w:t>74</w:t>
        </w:r>
        <w:r w:rsidR="00CA40A7">
          <w:rPr>
            <w:noProof/>
            <w:webHidden/>
          </w:rPr>
          <w:fldChar w:fldCharType="end"/>
        </w:r>
      </w:hyperlink>
    </w:p>
    <w:p w14:paraId="43B63FEC" w14:textId="47EE9E43" w:rsidR="00CA40A7" w:rsidRPr="00CA40A7" w:rsidRDefault="00C541C4">
      <w:pPr>
        <w:pStyle w:val="Inhopg1"/>
        <w:tabs>
          <w:tab w:val="right" w:leader="dot" w:pos="13994"/>
        </w:tabs>
        <w:rPr>
          <w:rFonts w:eastAsia="Times New Roman"/>
          <w:noProof/>
          <w:lang w:val="nl-BE" w:eastAsia="nl-BE"/>
        </w:rPr>
      </w:pPr>
      <w:hyperlink r:id="rId15" w:anchor="_Toc484544690" w:history="1">
        <w:r w:rsidR="00CA40A7" w:rsidRPr="00114D93">
          <w:rPr>
            <w:rStyle w:val="Hyperlink"/>
            <w:noProof/>
          </w:rPr>
          <w:t>PASTORAAL PLAN KERKENPLAN 2013-2018</w:t>
        </w:r>
        <w:r w:rsidR="00CA40A7">
          <w:rPr>
            <w:noProof/>
            <w:webHidden/>
          </w:rPr>
          <w:tab/>
        </w:r>
        <w:r w:rsidR="00CA40A7">
          <w:rPr>
            <w:noProof/>
            <w:webHidden/>
          </w:rPr>
          <w:fldChar w:fldCharType="begin"/>
        </w:r>
        <w:r w:rsidR="00CA40A7">
          <w:rPr>
            <w:noProof/>
            <w:webHidden/>
          </w:rPr>
          <w:instrText xml:space="preserve"> PAGEREF _Toc484544690 \h </w:instrText>
        </w:r>
        <w:r w:rsidR="00CA40A7">
          <w:rPr>
            <w:noProof/>
            <w:webHidden/>
          </w:rPr>
        </w:r>
        <w:r w:rsidR="00CA40A7">
          <w:rPr>
            <w:noProof/>
            <w:webHidden/>
          </w:rPr>
          <w:fldChar w:fldCharType="separate"/>
        </w:r>
        <w:r w:rsidR="00840B1F">
          <w:rPr>
            <w:noProof/>
            <w:webHidden/>
          </w:rPr>
          <w:t>75</w:t>
        </w:r>
        <w:r w:rsidR="00CA40A7">
          <w:rPr>
            <w:noProof/>
            <w:webHidden/>
          </w:rPr>
          <w:fldChar w:fldCharType="end"/>
        </w:r>
      </w:hyperlink>
    </w:p>
    <w:p w14:paraId="41BF24EA" w14:textId="5F5F16D4" w:rsidR="00CA40A7" w:rsidRPr="00CA40A7" w:rsidRDefault="00C541C4">
      <w:pPr>
        <w:pStyle w:val="Inhopg2"/>
        <w:tabs>
          <w:tab w:val="right" w:leader="dot" w:pos="13994"/>
        </w:tabs>
        <w:rPr>
          <w:rFonts w:eastAsia="Times New Roman"/>
          <w:noProof/>
          <w:lang w:val="nl-BE" w:eastAsia="nl-BE"/>
        </w:rPr>
      </w:pPr>
      <w:hyperlink w:anchor="_Toc484544691" w:history="1">
        <w:r w:rsidR="00CA40A7" w:rsidRPr="00114D93">
          <w:rPr>
            <w:rStyle w:val="Hyperlink"/>
            <w:noProof/>
          </w:rPr>
          <w:t>HOOFDSTUK I: ONZE OPDRACHTVERKLARING-FEDERATIETEAM BILZEN</w:t>
        </w:r>
        <w:r w:rsidR="00CA40A7">
          <w:rPr>
            <w:noProof/>
            <w:webHidden/>
          </w:rPr>
          <w:tab/>
        </w:r>
        <w:r w:rsidR="00CA40A7">
          <w:rPr>
            <w:noProof/>
            <w:webHidden/>
          </w:rPr>
          <w:fldChar w:fldCharType="begin"/>
        </w:r>
        <w:r w:rsidR="00CA40A7">
          <w:rPr>
            <w:noProof/>
            <w:webHidden/>
          </w:rPr>
          <w:instrText xml:space="preserve"> PAGEREF _Toc484544691 \h </w:instrText>
        </w:r>
        <w:r w:rsidR="00CA40A7">
          <w:rPr>
            <w:noProof/>
            <w:webHidden/>
          </w:rPr>
        </w:r>
        <w:r w:rsidR="00CA40A7">
          <w:rPr>
            <w:noProof/>
            <w:webHidden/>
          </w:rPr>
          <w:fldChar w:fldCharType="separate"/>
        </w:r>
        <w:r w:rsidR="00840B1F">
          <w:rPr>
            <w:noProof/>
            <w:webHidden/>
          </w:rPr>
          <w:t>75</w:t>
        </w:r>
        <w:r w:rsidR="00CA40A7">
          <w:rPr>
            <w:noProof/>
            <w:webHidden/>
          </w:rPr>
          <w:fldChar w:fldCharType="end"/>
        </w:r>
      </w:hyperlink>
    </w:p>
    <w:p w14:paraId="5CF7F93A" w14:textId="1CC260EF" w:rsidR="00CA40A7" w:rsidRPr="00CA40A7" w:rsidRDefault="00C541C4">
      <w:pPr>
        <w:pStyle w:val="Inhopg2"/>
        <w:tabs>
          <w:tab w:val="right" w:leader="dot" w:pos="13994"/>
        </w:tabs>
        <w:rPr>
          <w:rFonts w:eastAsia="Times New Roman"/>
          <w:noProof/>
          <w:lang w:val="nl-BE" w:eastAsia="nl-BE"/>
        </w:rPr>
      </w:pPr>
      <w:hyperlink w:anchor="_Toc484544692" w:history="1">
        <w:r w:rsidR="00CA40A7" w:rsidRPr="00114D93">
          <w:rPr>
            <w:rStyle w:val="Hyperlink"/>
            <w:noProof/>
            <w:lang w:eastAsia="nl-BE"/>
          </w:rPr>
          <w:t>HOOFDSTUK II: SITUERING EN OPBOUW VAN ONZE FEDERATIE</w:t>
        </w:r>
        <w:r w:rsidR="00CA40A7">
          <w:rPr>
            <w:noProof/>
            <w:webHidden/>
          </w:rPr>
          <w:tab/>
        </w:r>
        <w:r w:rsidR="00CA40A7">
          <w:rPr>
            <w:noProof/>
            <w:webHidden/>
          </w:rPr>
          <w:fldChar w:fldCharType="begin"/>
        </w:r>
        <w:r w:rsidR="00CA40A7">
          <w:rPr>
            <w:noProof/>
            <w:webHidden/>
          </w:rPr>
          <w:instrText xml:space="preserve"> PAGEREF _Toc484544692 \h </w:instrText>
        </w:r>
        <w:r w:rsidR="00CA40A7">
          <w:rPr>
            <w:noProof/>
            <w:webHidden/>
          </w:rPr>
        </w:r>
        <w:r w:rsidR="00CA40A7">
          <w:rPr>
            <w:noProof/>
            <w:webHidden/>
          </w:rPr>
          <w:fldChar w:fldCharType="separate"/>
        </w:r>
        <w:r w:rsidR="00840B1F">
          <w:rPr>
            <w:noProof/>
            <w:webHidden/>
          </w:rPr>
          <w:t>77</w:t>
        </w:r>
        <w:r w:rsidR="00CA40A7">
          <w:rPr>
            <w:noProof/>
            <w:webHidden/>
          </w:rPr>
          <w:fldChar w:fldCharType="end"/>
        </w:r>
      </w:hyperlink>
    </w:p>
    <w:p w14:paraId="30210634" w14:textId="67DB8C77" w:rsidR="00CA40A7" w:rsidRPr="00CA40A7" w:rsidRDefault="00C541C4">
      <w:pPr>
        <w:pStyle w:val="Inhopg2"/>
        <w:tabs>
          <w:tab w:val="right" w:leader="dot" w:pos="13994"/>
        </w:tabs>
        <w:rPr>
          <w:rFonts w:eastAsia="Times New Roman"/>
          <w:noProof/>
          <w:lang w:val="nl-BE" w:eastAsia="nl-BE"/>
        </w:rPr>
      </w:pPr>
      <w:hyperlink w:anchor="_Toc484544693" w:history="1">
        <w:r w:rsidR="00CA40A7" w:rsidRPr="00114D93">
          <w:rPr>
            <w:rStyle w:val="Hyperlink"/>
            <w:noProof/>
            <w:lang w:eastAsia="nl-BE"/>
          </w:rPr>
          <w:t>HOOFDSTUK III: PAROCHIEKERKENPLAN FEDERATIE BILZEN CENTRUM TIJDSPERIODE 2013-2018</w:t>
        </w:r>
        <w:r w:rsidR="00CA40A7">
          <w:rPr>
            <w:noProof/>
            <w:webHidden/>
          </w:rPr>
          <w:tab/>
        </w:r>
        <w:r w:rsidR="00CA40A7">
          <w:rPr>
            <w:noProof/>
            <w:webHidden/>
          </w:rPr>
          <w:fldChar w:fldCharType="begin"/>
        </w:r>
        <w:r w:rsidR="00CA40A7">
          <w:rPr>
            <w:noProof/>
            <w:webHidden/>
          </w:rPr>
          <w:instrText xml:space="preserve"> PAGEREF _Toc484544693 \h </w:instrText>
        </w:r>
        <w:r w:rsidR="00CA40A7">
          <w:rPr>
            <w:noProof/>
            <w:webHidden/>
          </w:rPr>
        </w:r>
        <w:r w:rsidR="00CA40A7">
          <w:rPr>
            <w:noProof/>
            <w:webHidden/>
          </w:rPr>
          <w:fldChar w:fldCharType="separate"/>
        </w:r>
        <w:r w:rsidR="00840B1F">
          <w:rPr>
            <w:noProof/>
            <w:webHidden/>
          </w:rPr>
          <w:t>95</w:t>
        </w:r>
        <w:r w:rsidR="00CA40A7">
          <w:rPr>
            <w:noProof/>
            <w:webHidden/>
          </w:rPr>
          <w:fldChar w:fldCharType="end"/>
        </w:r>
      </w:hyperlink>
    </w:p>
    <w:p w14:paraId="7DF7D473" w14:textId="1D589042" w:rsidR="00CA40A7" w:rsidRPr="00CA40A7" w:rsidRDefault="00C541C4">
      <w:pPr>
        <w:pStyle w:val="Inhopg2"/>
        <w:tabs>
          <w:tab w:val="right" w:leader="dot" w:pos="13994"/>
        </w:tabs>
        <w:rPr>
          <w:rFonts w:eastAsia="Times New Roman"/>
          <w:noProof/>
          <w:lang w:val="nl-BE" w:eastAsia="nl-BE"/>
        </w:rPr>
      </w:pPr>
      <w:hyperlink w:anchor="_Toc484544694" w:history="1">
        <w:r w:rsidR="00CA40A7" w:rsidRPr="00114D93">
          <w:rPr>
            <w:rStyle w:val="Hyperlink"/>
            <w:noProof/>
          </w:rPr>
          <w:t>4.2 Federatie Bilzen Oost</w:t>
        </w:r>
        <w:r w:rsidR="00CA40A7">
          <w:rPr>
            <w:noProof/>
            <w:webHidden/>
          </w:rPr>
          <w:tab/>
        </w:r>
        <w:r w:rsidR="00CA40A7">
          <w:rPr>
            <w:noProof/>
            <w:webHidden/>
          </w:rPr>
          <w:fldChar w:fldCharType="begin"/>
        </w:r>
        <w:r w:rsidR="00CA40A7">
          <w:rPr>
            <w:noProof/>
            <w:webHidden/>
          </w:rPr>
          <w:instrText xml:space="preserve"> PAGEREF _Toc484544694 \h </w:instrText>
        </w:r>
        <w:r w:rsidR="00CA40A7">
          <w:rPr>
            <w:noProof/>
            <w:webHidden/>
          </w:rPr>
        </w:r>
        <w:r w:rsidR="00CA40A7">
          <w:rPr>
            <w:noProof/>
            <w:webHidden/>
          </w:rPr>
          <w:fldChar w:fldCharType="separate"/>
        </w:r>
        <w:r w:rsidR="00840B1F">
          <w:rPr>
            <w:noProof/>
            <w:webHidden/>
          </w:rPr>
          <w:t>97</w:t>
        </w:r>
        <w:r w:rsidR="00CA40A7">
          <w:rPr>
            <w:noProof/>
            <w:webHidden/>
          </w:rPr>
          <w:fldChar w:fldCharType="end"/>
        </w:r>
      </w:hyperlink>
    </w:p>
    <w:p w14:paraId="279E3EA2" w14:textId="2D6772D8" w:rsidR="00CA40A7" w:rsidRPr="00CA40A7" w:rsidRDefault="00C541C4">
      <w:pPr>
        <w:pStyle w:val="Inhopg1"/>
        <w:tabs>
          <w:tab w:val="right" w:leader="dot" w:pos="13994"/>
        </w:tabs>
        <w:rPr>
          <w:rFonts w:eastAsia="Times New Roman"/>
          <w:noProof/>
          <w:lang w:val="nl-BE" w:eastAsia="nl-BE"/>
        </w:rPr>
      </w:pPr>
      <w:hyperlink w:anchor="_Toc484544695" w:history="1">
        <w:r w:rsidR="00CA40A7" w:rsidRPr="00114D93">
          <w:rPr>
            <w:rStyle w:val="Hyperlink"/>
            <w:noProof/>
          </w:rPr>
          <w:t>BESLUIT</w:t>
        </w:r>
        <w:r w:rsidR="00CA40A7">
          <w:rPr>
            <w:noProof/>
            <w:webHidden/>
          </w:rPr>
          <w:tab/>
        </w:r>
        <w:r w:rsidR="00CA40A7">
          <w:rPr>
            <w:noProof/>
            <w:webHidden/>
          </w:rPr>
          <w:fldChar w:fldCharType="begin"/>
        </w:r>
        <w:r w:rsidR="00CA40A7">
          <w:rPr>
            <w:noProof/>
            <w:webHidden/>
          </w:rPr>
          <w:instrText xml:space="preserve"> PAGEREF _Toc484544695 \h </w:instrText>
        </w:r>
        <w:r w:rsidR="00CA40A7">
          <w:rPr>
            <w:noProof/>
            <w:webHidden/>
          </w:rPr>
        </w:r>
        <w:r w:rsidR="00CA40A7">
          <w:rPr>
            <w:noProof/>
            <w:webHidden/>
          </w:rPr>
          <w:fldChar w:fldCharType="separate"/>
        </w:r>
        <w:r w:rsidR="00840B1F">
          <w:rPr>
            <w:noProof/>
            <w:webHidden/>
          </w:rPr>
          <w:t>121</w:t>
        </w:r>
        <w:r w:rsidR="00CA40A7">
          <w:rPr>
            <w:noProof/>
            <w:webHidden/>
          </w:rPr>
          <w:fldChar w:fldCharType="end"/>
        </w:r>
      </w:hyperlink>
    </w:p>
    <w:p w14:paraId="1146BB0F" w14:textId="1F98FBEE" w:rsidR="00B9789A" w:rsidRDefault="00CA40A7" w:rsidP="00CA40A7">
      <w:pPr>
        <w:pStyle w:val="Inhopg1"/>
        <w:tabs>
          <w:tab w:val="right" w:leader="dot" w:pos="13994"/>
        </w:tabs>
        <w:rPr>
          <w:sz w:val="24"/>
          <w:szCs w:val="24"/>
        </w:rPr>
      </w:pPr>
      <w:r>
        <w:rPr>
          <w:sz w:val="24"/>
          <w:szCs w:val="24"/>
        </w:rPr>
        <w:fldChar w:fldCharType="end"/>
      </w:r>
    </w:p>
    <w:p w14:paraId="5481203E" w14:textId="2A59CC06" w:rsidR="00C35267" w:rsidRDefault="00C35267" w:rsidP="00905D05">
      <w:pPr>
        <w:spacing w:after="0" w:line="240" w:lineRule="auto"/>
        <w:rPr>
          <w:sz w:val="24"/>
          <w:szCs w:val="24"/>
        </w:rPr>
      </w:pPr>
    </w:p>
    <w:p w14:paraId="51F4CEAE" w14:textId="31D8F3F6" w:rsidR="00C35267" w:rsidRDefault="00C35267" w:rsidP="00905D05">
      <w:pPr>
        <w:spacing w:after="0" w:line="240" w:lineRule="auto"/>
        <w:rPr>
          <w:sz w:val="24"/>
          <w:szCs w:val="24"/>
        </w:rPr>
      </w:pPr>
    </w:p>
    <w:p w14:paraId="6B13FCC8" w14:textId="6A860DB6" w:rsidR="00C35267" w:rsidRDefault="00C35267" w:rsidP="00905D05">
      <w:pPr>
        <w:spacing w:after="0" w:line="240" w:lineRule="auto"/>
        <w:rPr>
          <w:sz w:val="24"/>
          <w:szCs w:val="24"/>
        </w:rPr>
      </w:pPr>
    </w:p>
    <w:p w14:paraId="33C8EC97" w14:textId="60F6821B" w:rsidR="0045746D" w:rsidRDefault="0045746D" w:rsidP="00905D05">
      <w:pPr>
        <w:spacing w:after="0" w:line="240" w:lineRule="auto"/>
        <w:rPr>
          <w:sz w:val="24"/>
          <w:szCs w:val="24"/>
        </w:rPr>
      </w:pPr>
    </w:p>
    <w:p w14:paraId="6BEA317A" w14:textId="2262D439" w:rsidR="0045746D" w:rsidRDefault="0045746D" w:rsidP="00905D05">
      <w:pPr>
        <w:spacing w:after="0" w:line="240" w:lineRule="auto"/>
        <w:rPr>
          <w:sz w:val="24"/>
          <w:szCs w:val="24"/>
        </w:rPr>
      </w:pPr>
    </w:p>
    <w:p w14:paraId="44745D88" w14:textId="1D081259" w:rsidR="0045746D" w:rsidRDefault="0045746D" w:rsidP="00905D05">
      <w:pPr>
        <w:spacing w:after="0" w:line="240" w:lineRule="auto"/>
        <w:rPr>
          <w:sz w:val="24"/>
          <w:szCs w:val="24"/>
        </w:rPr>
      </w:pPr>
    </w:p>
    <w:p w14:paraId="59B4ACAF" w14:textId="7DB21A91" w:rsidR="0045746D" w:rsidRDefault="0045746D" w:rsidP="00905D05">
      <w:pPr>
        <w:spacing w:after="0" w:line="240" w:lineRule="auto"/>
        <w:rPr>
          <w:sz w:val="24"/>
          <w:szCs w:val="24"/>
        </w:rPr>
      </w:pPr>
    </w:p>
    <w:p w14:paraId="34B2199F" w14:textId="170D7EE3" w:rsidR="0045746D" w:rsidRDefault="0045746D" w:rsidP="00905D05">
      <w:pPr>
        <w:spacing w:after="0" w:line="240" w:lineRule="auto"/>
        <w:rPr>
          <w:sz w:val="24"/>
          <w:szCs w:val="24"/>
        </w:rPr>
      </w:pPr>
    </w:p>
    <w:p w14:paraId="7BC986B4" w14:textId="6B5B0617" w:rsidR="0045746D" w:rsidRDefault="0045746D" w:rsidP="00905D05">
      <w:pPr>
        <w:spacing w:after="0" w:line="240" w:lineRule="auto"/>
        <w:rPr>
          <w:sz w:val="24"/>
          <w:szCs w:val="24"/>
        </w:rPr>
      </w:pPr>
    </w:p>
    <w:p w14:paraId="1E057F71" w14:textId="2A0A6885" w:rsidR="0045746D" w:rsidRDefault="0045746D" w:rsidP="00905D05">
      <w:pPr>
        <w:spacing w:after="0" w:line="240" w:lineRule="auto"/>
        <w:rPr>
          <w:sz w:val="24"/>
          <w:szCs w:val="24"/>
        </w:rPr>
      </w:pPr>
    </w:p>
    <w:p w14:paraId="6C587507" w14:textId="74907D42" w:rsidR="0045746D" w:rsidRDefault="0045746D" w:rsidP="00905D05">
      <w:pPr>
        <w:spacing w:after="0" w:line="240" w:lineRule="auto"/>
        <w:rPr>
          <w:sz w:val="24"/>
          <w:szCs w:val="24"/>
        </w:rPr>
      </w:pPr>
    </w:p>
    <w:p w14:paraId="66224BC1" w14:textId="2A00C62A" w:rsidR="0045746D" w:rsidRDefault="0045746D" w:rsidP="00905D05">
      <w:pPr>
        <w:spacing w:after="0" w:line="240" w:lineRule="auto"/>
        <w:rPr>
          <w:sz w:val="24"/>
          <w:szCs w:val="24"/>
        </w:rPr>
      </w:pPr>
    </w:p>
    <w:p w14:paraId="43279180" w14:textId="6554E53B" w:rsidR="00C35267" w:rsidRPr="008D3508" w:rsidRDefault="00C35267" w:rsidP="008D3508">
      <w:pPr>
        <w:spacing w:after="0" w:line="240" w:lineRule="auto"/>
        <w:rPr>
          <w:sz w:val="24"/>
          <w:szCs w:val="24"/>
        </w:rPr>
      </w:pPr>
    </w:p>
    <w:p w14:paraId="6BD334FD" w14:textId="77777777" w:rsidR="00C35267" w:rsidRPr="00077F9F" w:rsidRDefault="00C35267" w:rsidP="00905D05">
      <w:pPr>
        <w:spacing w:after="0" w:line="240" w:lineRule="auto"/>
        <w:rPr>
          <w:sz w:val="24"/>
          <w:szCs w:val="24"/>
        </w:rPr>
      </w:pPr>
    </w:p>
    <w:p w14:paraId="2BA46965" w14:textId="1873CE84" w:rsidR="00761123" w:rsidRPr="0013450B" w:rsidRDefault="00761123" w:rsidP="0013450B">
      <w:pPr>
        <w:pStyle w:val="Kop1"/>
      </w:pPr>
      <w:bookmarkStart w:id="1" w:name="_Toc351040061"/>
      <w:bookmarkStart w:id="2" w:name="_Toc484544645"/>
      <w:r w:rsidRPr="0013450B">
        <w:t>INLEIDING</w:t>
      </w:r>
      <w:bookmarkEnd w:id="1"/>
      <w:bookmarkEnd w:id="2"/>
    </w:p>
    <w:p w14:paraId="5D6C1ADC" w14:textId="77777777" w:rsidR="00761123" w:rsidRPr="00077F9F" w:rsidRDefault="00761123" w:rsidP="00020C50">
      <w:pPr>
        <w:spacing w:after="0" w:line="240" w:lineRule="auto"/>
        <w:rPr>
          <w:b/>
          <w:sz w:val="24"/>
          <w:szCs w:val="24"/>
        </w:rPr>
      </w:pPr>
    </w:p>
    <w:p w14:paraId="174F5B97" w14:textId="29C5461A" w:rsidR="009F0BC3" w:rsidRDefault="1AA6A376" w:rsidP="1AA6A376">
      <w:pPr>
        <w:spacing w:after="0" w:line="240" w:lineRule="auto"/>
        <w:rPr>
          <w:sz w:val="24"/>
          <w:szCs w:val="24"/>
        </w:rPr>
      </w:pPr>
      <w:r w:rsidRPr="1AA6A376">
        <w:rPr>
          <w:sz w:val="24"/>
          <w:szCs w:val="24"/>
        </w:rPr>
        <w:t>Dit kerkenbeleidsplan omvat volgende gebouwen voor de rooms-katholieke eredienst, dekenaat Bilzen, op het grondgebied van de gemeente Bilzen:</w:t>
      </w:r>
    </w:p>
    <w:p w14:paraId="101F0FD7" w14:textId="77777777" w:rsidR="00C35267" w:rsidRPr="00077F9F" w:rsidRDefault="00C35267" w:rsidP="00020C50">
      <w:pPr>
        <w:spacing w:after="0" w:line="240" w:lineRule="auto"/>
        <w:rPr>
          <w:sz w:val="24"/>
          <w:szCs w:val="24"/>
        </w:rPr>
      </w:pPr>
    </w:p>
    <w:p w14:paraId="5A797863" w14:textId="0B6A3309" w:rsidR="00DE659C" w:rsidRPr="00E71E4F" w:rsidRDefault="1AA6A376" w:rsidP="1AA6A376">
      <w:pPr>
        <w:spacing w:after="0" w:line="240" w:lineRule="auto"/>
        <w:rPr>
          <w:rFonts w:eastAsia="Times New Roman" w:cs="Calibri"/>
          <w:color w:val="000000"/>
          <w:lang w:val="nl-BE" w:eastAsia="nl-BE"/>
        </w:rPr>
      </w:pPr>
      <w:r w:rsidRPr="1AA6A376">
        <w:rPr>
          <w:sz w:val="24"/>
          <w:szCs w:val="24"/>
        </w:rPr>
        <w:t xml:space="preserve">1. </w:t>
      </w:r>
      <w:r w:rsidRPr="00E71E4F">
        <w:rPr>
          <w:rFonts w:eastAsia="Times New Roman" w:cs="Calibri"/>
          <w:color w:val="000000"/>
          <w:lang w:val="nl-BE" w:eastAsia="nl-BE"/>
        </w:rPr>
        <w:t>Sint-Mauritiuskerk, Markt 1 3740 Bilzen  Centrum</w:t>
      </w:r>
    </w:p>
    <w:p w14:paraId="010C4137" w14:textId="098A728C" w:rsidR="00C01971" w:rsidRPr="00E71E4F" w:rsidRDefault="4C43CFE9" w:rsidP="4C43CFE9">
      <w:pPr>
        <w:spacing w:after="0" w:line="240" w:lineRule="auto"/>
        <w:rPr>
          <w:rFonts w:eastAsia="Times New Roman" w:cs="Calibri"/>
          <w:color w:val="000000"/>
          <w:lang w:val="nl-BE" w:eastAsia="nl-BE"/>
        </w:rPr>
      </w:pPr>
      <w:r w:rsidRPr="00E71E4F">
        <w:rPr>
          <w:rFonts w:eastAsia="Times New Roman" w:cs="Calibri"/>
          <w:color w:val="000000"/>
          <w:lang w:val="nl-BE" w:eastAsia="nl-BE"/>
        </w:rPr>
        <w:t xml:space="preserve">2. Parochiekerk Sint-Ursula kerk, Dorpsstraat 16 Eigenbilzerplein zn, 3740 Eigenbilzen </w:t>
      </w:r>
    </w:p>
    <w:p w14:paraId="4E2E86E3" w14:textId="4FB40AC7" w:rsidR="00C01971"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3. Parochiekerk O.L.V. Der armen Schoolstraat 23, 3740 Schoonbeek</w:t>
      </w:r>
    </w:p>
    <w:p w14:paraId="69F99D3D" w14:textId="0A2EE043" w:rsidR="00C01971" w:rsidRDefault="4C43CFE9" w:rsidP="4C43CFE9">
      <w:pPr>
        <w:spacing w:after="0" w:line="240" w:lineRule="auto"/>
        <w:rPr>
          <w:rFonts w:eastAsia="Times New Roman" w:cs="Calibri"/>
          <w:lang w:val="nl-BE" w:eastAsia="nl-BE"/>
        </w:rPr>
      </w:pPr>
      <w:r w:rsidRPr="00E71E4F">
        <w:rPr>
          <w:rFonts w:eastAsia="Times New Roman" w:cs="Calibri"/>
          <w:color w:val="000000"/>
          <w:lang w:val="nl-BE" w:eastAsia="nl-BE"/>
        </w:rPr>
        <w:t xml:space="preserve">4. </w:t>
      </w:r>
      <w:r w:rsidRPr="4C43CFE9">
        <w:rPr>
          <w:rFonts w:eastAsia="Times New Roman" w:cs="Calibri"/>
          <w:lang w:val="nl-BE" w:eastAsia="nl-BE"/>
        </w:rPr>
        <w:t>Onze-Lieve-Vrouw ten Hemelopneming Perronstraat 1   3740 Munsterbilzen</w:t>
      </w:r>
    </w:p>
    <w:p w14:paraId="28120C3F" w14:textId="5E912084" w:rsidR="00C01971" w:rsidRDefault="1AA6A376" w:rsidP="1AA6A376">
      <w:pPr>
        <w:spacing w:after="0" w:line="240" w:lineRule="auto"/>
        <w:rPr>
          <w:rFonts w:eastAsia="Times New Roman" w:cs="Calibri"/>
          <w:lang w:val="nl-BE" w:eastAsia="nl-BE"/>
        </w:rPr>
      </w:pPr>
      <w:r w:rsidRPr="1AA6A376">
        <w:rPr>
          <w:rFonts w:eastAsia="Times New Roman" w:cs="Calibri"/>
          <w:lang w:val="nl-BE" w:eastAsia="nl-BE"/>
        </w:rPr>
        <w:t>5. O.L.V. Geboorte Kasteelstraat 6 3740 Rijkhoven</w:t>
      </w:r>
    </w:p>
    <w:p w14:paraId="576C939E" w14:textId="3647CE4D" w:rsidR="00C01971" w:rsidRPr="00C01971" w:rsidRDefault="4C43CFE9" w:rsidP="4C43CFE9">
      <w:pPr>
        <w:spacing w:after="0" w:line="240" w:lineRule="auto"/>
        <w:rPr>
          <w:rFonts w:eastAsia="Times New Roman" w:cs="Calibri"/>
          <w:lang w:val="nl-BE" w:eastAsia="nl-BE"/>
        </w:rPr>
      </w:pPr>
      <w:r w:rsidRPr="4C43CFE9">
        <w:rPr>
          <w:rFonts w:eastAsia="Times New Roman" w:cs="Calibri"/>
          <w:lang w:val="nl-BE" w:eastAsia="nl-BE"/>
        </w:rPr>
        <w:t>6. Sint-Remigiuskerk Kerktorenstraat 1 A 3740 Waltwilder</w:t>
      </w:r>
    </w:p>
    <w:p w14:paraId="7B680038" w14:textId="283F73EF" w:rsidR="00C01971" w:rsidRPr="00C01971" w:rsidRDefault="4C43CFE9" w:rsidP="4C43CFE9">
      <w:pPr>
        <w:spacing w:after="0" w:line="240" w:lineRule="auto"/>
        <w:rPr>
          <w:rFonts w:eastAsia="Times New Roman" w:cs="Calibri"/>
          <w:lang w:val="nl-BE" w:eastAsia="nl-BE"/>
        </w:rPr>
      </w:pPr>
      <w:r w:rsidRPr="4C43CFE9">
        <w:rPr>
          <w:rFonts w:eastAsia="Times New Roman" w:cs="Calibri"/>
          <w:lang w:val="nl-BE" w:eastAsia="nl-BE"/>
        </w:rPr>
        <w:t>7. Sint-Adrianuskerk Hoelbeekstraat 81 3740 Bilzen</w:t>
      </w:r>
    </w:p>
    <w:p w14:paraId="5FDD4CCB" w14:textId="38F538D9" w:rsidR="00C01971" w:rsidRDefault="1AA6A376" w:rsidP="1AA6A376">
      <w:pPr>
        <w:spacing w:after="0" w:line="240" w:lineRule="auto"/>
        <w:rPr>
          <w:rFonts w:eastAsia="Times New Roman" w:cs="Calibri"/>
          <w:lang w:val="nl-BE" w:eastAsia="nl-BE"/>
        </w:rPr>
      </w:pPr>
      <w:r w:rsidRPr="1AA6A376">
        <w:rPr>
          <w:rFonts w:eastAsia="Times New Roman" w:cs="Calibri"/>
          <w:lang w:val="nl-BE" w:eastAsia="nl-BE"/>
        </w:rPr>
        <w:t>8. Sint Lambertus Pastorijstraat,13 3740 Grote Spouwen</w:t>
      </w:r>
    </w:p>
    <w:p w14:paraId="47D7E9AD" w14:textId="7D1EDDE0" w:rsidR="00C01971" w:rsidRDefault="4C43CFE9" w:rsidP="4C43CFE9">
      <w:pPr>
        <w:spacing w:after="0" w:line="240" w:lineRule="auto"/>
        <w:rPr>
          <w:rFonts w:eastAsia="Times New Roman" w:cs="Calibri"/>
          <w:lang w:val="nl-BE" w:eastAsia="nl-BE"/>
        </w:rPr>
      </w:pPr>
      <w:r w:rsidRPr="4C43CFE9">
        <w:rPr>
          <w:rFonts w:eastAsia="Times New Roman" w:cs="Calibri"/>
          <w:lang w:val="nl-BE" w:eastAsia="nl-BE"/>
        </w:rPr>
        <w:t>9. Sint Quintinus Hees Heesstraat 3 C 3740 Hees</w:t>
      </w:r>
    </w:p>
    <w:p w14:paraId="412C7B32" w14:textId="50ADB427" w:rsidR="00C01971" w:rsidRPr="00C01971" w:rsidRDefault="1AA6A376" w:rsidP="1AA6A376">
      <w:pPr>
        <w:spacing w:after="0" w:line="240" w:lineRule="auto"/>
        <w:rPr>
          <w:rFonts w:eastAsia="Times New Roman" w:cs="Calibri"/>
          <w:lang w:val="nl-BE" w:eastAsia="nl-BE"/>
        </w:rPr>
      </w:pPr>
      <w:r w:rsidRPr="1AA6A376">
        <w:rPr>
          <w:rFonts w:eastAsia="Times New Roman" w:cs="Calibri"/>
          <w:lang w:val="nl-BE" w:eastAsia="nl-BE"/>
        </w:rPr>
        <w:t>10. Sint Martinus Martenslindestraat 35+   3742 Martenslinde</w:t>
      </w:r>
    </w:p>
    <w:p w14:paraId="627F15D6" w14:textId="0BA0D4C8" w:rsidR="00C01971" w:rsidRDefault="4C43CFE9" w:rsidP="4C43CFE9">
      <w:pPr>
        <w:spacing w:after="0" w:line="240" w:lineRule="auto"/>
        <w:rPr>
          <w:rFonts w:eastAsia="Times New Roman" w:cs="Calibri"/>
          <w:lang w:val="nl-BE" w:eastAsia="nl-BE"/>
        </w:rPr>
      </w:pPr>
      <w:r w:rsidRPr="4C43CFE9">
        <w:rPr>
          <w:rFonts w:eastAsia="Times New Roman" w:cs="Calibri"/>
          <w:lang w:val="nl-BE" w:eastAsia="nl-BE"/>
        </w:rPr>
        <w:t>11. Sint Aldegondiskerk St Aldegondisstraat Nr 1  - 3740 Kleine Spouwen</w:t>
      </w:r>
    </w:p>
    <w:p w14:paraId="4075A96E" w14:textId="4FCA5DD5" w:rsidR="00C17D45" w:rsidRDefault="4C43CFE9" w:rsidP="4C43CFE9">
      <w:pPr>
        <w:spacing w:after="0" w:line="240" w:lineRule="auto"/>
        <w:rPr>
          <w:rFonts w:eastAsia="Times New Roman" w:cs="Calibri"/>
          <w:lang w:val="nl-BE" w:eastAsia="nl-BE"/>
        </w:rPr>
      </w:pPr>
      <w:r w:rsidRPr="4C43CFE9">
        <w:rPr>
          <w:rFonts w:eastAsia="Times New Roman" w:cs="Calibri"/>
          <w:lang w:val="nl-BE" w:eastAsia="nl-BE"/>
        </w:rPr>
        <w:t>12. Sint Catharinakerk Sint Catharinastraat 11 3740 Mopertingen</w:t>
      </w:r>
    </w:p>
    <w:p w14:paraId="7CF1B002" w14:textId="2C619899" w:rsidR="00C17D45" w:rsidRDefault="4C43CFE9" w:rsidP="4C43CFE9">
      <w:pPr>
        <w:spacing w:after="0" w:line="240" w:lineRule="auto"/>
        <w:rPr>
          <w:rFonts w:eastAsia="Times New Roman" w:cs="Calibri"/>
          <w:lang w:val="nl-BE" w:eastAsia="nl-BE"/>
        </w:rPr>
      </w:pPr>
      <w:r w:rsidRPr="4C43CFE9">
        <w:rPr>
          <w:rFonts w:eastAsia="Times New Roman" w:cs="Calibri"/>
          <w:lang w:val="nl-BE" w:eastAsia="nl-BE"/>
        </w:rPr>
        <w:t>13. H.Hart Pater Damiaanstraat 23 3740 Merem</w:t>
      </w:r>
    </w:p>
    <w:p w14:paraId="5EFA2EC4" w14:textId="5FDD030C" w:rsidR="00C17D45" w:rsidRDefault="4C43CFE9" w:rsidP="4C43CFE9">
      <w:pPr>
        <w:spacing w:after="0" w:line="240" w:lineRule="auto"/>
        <w:rPr>
          <w:rFonts w:eastAsia="Times New Roman" w:cs="Calibri"/>
          <w:lang w:val="nl-BE" w:eastAsia="nl-BE"/>
        </w:rPr>
      </w:pPr>
      <w:r w:rsidRPr="4C43CFE9">
        <w:rPr>
          <w:rFonts w:eastAsia="Times New Roman" w:cs="Calibri"/>
          <w:lang w:val="nl-BE" w:eastAsia="nl-BE"/>
        </w:rPr>
        <w:t>14. Sint Gertrudis Beverststraat  3740 Beverst</w:t>
      </w:r>
    </w:p>
    <w:p w14:paraId="3CCABF39" w14:textId="5DC5D1A0" w:rsidR="00B70D0D" w:rsidRPr="00C17D45" w:rsidRDefault="1AA6A376" w:rsidP="1AA6A376">
      <w:pPr>
        <w:spacing w:after="0" w:line="240" w:lineRule="auto"/>
        <w:rPr>
          <w:rFonts w:eastAsia="Times New Roman" w:cs="Calibri"/>
          <w:lang w:val="nl-BE" w:eastAsia="nl-BE"/>
        </w:rPr>
      </w:pPr>
      <w:r w:rsidRPr="1AA6A376">
        <w:rPr>
          <w:rFonts w:eastAsia="Times New Roman" w:cs="Calibri"/>
          <w:lang w:val="nl-BE" w:eastAsia="nl-BE"/>
        </w:rPr>
        <w:t>15.Sint Jozef Eik 9A 3740 Bilzen</w:t>
      </w:r>
    </w:p>
    <w:p w14:paraId="744321EF" w14:textId="3EABB860" w:rsidR="00F93840" w:rsidRPr="00E71E4F" w:rsidRDefault="4C43CFE9" w:rsidP="4C43CFE9">
      <w:pPr>
        <w:spacing w:after="0" w:line="240" w:lineRule="auto"/>
        <w:rPr>
          <w:rFonts w:eastAsia="Times New Roman" w:cs="Calibri"/>
          <w:color w:val="000000"/>
          <w:lang w:val="nl-BE" w:eastAsia="nl-BE"/>
        </w:rPr>
      </w:pPr>
      <w:r w:rsidRPr="00E71E4F">
        <w:rPr>
          <w:rFonts w:eastAsia="Times New Roman" w:cs="Calibri"/>
          <w:color w:val="000000"/>
          <w:lang w:val="nl-BE" w:eastAsia="nl-BE"/>
        </w:rPr>
        <w:t>16. Sint Pieter Kerkstraat 45a 3740 Rosmeer</w:t>
      </w:r>
    </w:p>
    <w:p w14:paraId="3EE100BA" w14:textId="3F357FF6" w:rsidR="00C01971" w:rsidRPr="00C01971" w:rsidRDefault="00F93840" w:rsidP="00C01971">
      <w:pPr>
        <w:spacing w:after="0" w:line="240" w:lineRule="auto"/>
        <w:rPr>
          <w:rFonts w:eastAsia="Times New Roman" w:cs="Calibri"/>
          <w:color w:val="000000"/>
          <w:lang w:val="nl-BE" w:eastAsia="nl-BE"/>
        </w:rPr>
      </w:pPr>
      <w:r>
        <w:rPr>
          <w:rFonts w:eastAsia="Times New Roman" w:cs="Calibri"/>
          <w:color w:val="000000"/>
          <w:lang w:val="nl-BE" w:eastAsia="nl-BE"/>
        </w:rPr>
        <w:t xml:space="preserve"> </w:t>
      </w:r>
    </w:p>
    <w:p w14:paraId="53F9D661" w14:textId="1A9D3CE8" w:rsidR="00735527" w:rsidRDefault="1AA6A376" w:rsidP="1AA6A376">
      <w:pPr>
        <w:rPr>
          <w:lang w:val="nl-BE"/>
        </w:rPr>
      </w:pPr>
      <w:r w:rsidRPr="00E71E4F">
        <w:rPr>
          <w:rFonts w:eastAsia="Times New Roman" w:cs="Calibri"/>
          <w:color w:val="000000"/>
          <w:lang w:val="nl-BE" w:eastAsia="nl-BE"/>
        </w:rPr>
        <w:t>Het oorspronkelijk kerkenbeleidsplan was</w:t>
      </w:r>
      <w:r w:rsidRPr="1AA6A376">
        <w:rPr>
          <w:lang w:val="nl-BE"/>
        </w:rPr>
        <w:t xml:space="preserve"> ontstaan in samenwerking met de pastoraal verantwoordelijken, de federatieteams van Bilzen Centrum en Bilzen Oost, de parochieteams van beide federatie en het CKB. De pastorale teksten werden opgesteld door beide federaties, na samenspraak met de federatie- en parochie teams. Verder werden er in de federatie Bilzen Centrum en Bilzen Oost een pastoraal plan opgesteld in samenspraak met de pastorale geledingen. Aan de hand hiervan werd met het CKB deze visie verder ontwikkeld om hierna met de gemeentelijke overheid dit verder te bespreken. Het MJP werd in samenspraak met de gemeentelijke overheid besproken en met de kerkfabrieken aangepast waar nodig. </w:t>
      </w:r>
      <w:smartTag w:uri="urn:schemas-microsoft-com:office:smarttags" w:element="PersonName"/>
    </w:p>
    <w:p w14:paraId="1D36531F" w14:textId="34799E96" w:rsidR="00735527" w:rsidRDefault="1AA6A376" w:rsidP="1AA6A376">
      <w:pPr>
        <w:rPr>
          <w:lang w:val="nl-BE"/>
        </w:rPr>
      </w:pPr>
      <w:r w:rsidRPr="1AA6A376">
        <w:rPr>
          <w:lang w:val="nl-BE"/>
        </w:rPr>
        <w:t>Naar aanleiding van de inspiratienota hebben we het kerkenbeleidsplan in die zin aangepast in overleg met de kerkfabrieken de pastorale eenheden, het centraal kerkbestuur en de gemeentelijke overheid.</w:t>
      </w:r>
    </w:p>
    <w:p w14:paraId="5FBD6EAB" w14:textId="2A1BC786" w:rsidR="00522F9B" w:rsidRPr="00735527" w:rsidRDefault="00522F9B" w:rsidP="00020C50">
      <w:pPr>
        <w:spacing w:after="0" w:line="240" w:lineRule="auto"/>
        <w:rPr>
          <w:rFonts w:eastAsia="Times New Roman" w:cs="Calibri"/>
          <w:color w:val="000000"/>
          <w:lang w:val="nl-BE" w:eastAsia="nl-BE"/>
        </w:rPr>
      </w:pPr>
    </w:p>
    <w:p w14:paraId="53DF6231" w14:textId="69EE6FCC" w:rsidR="004D3DD2" w:rsidRDefault="1AA6A376" w:rsidP="1AA6A376">
      <w:pPr>
        <w:spacing w:after="0" w:line="240" w:lineRule="auto"/>
        <w:rPr>
          <w:sz w:val="24"/>
          <w:szCs w:val="24"/>
        </w:rPr>
      </w:pPr>
      <w:r w:rsidRPr="1AA6A376">
        <w:rPr>
          <w:sz w:val="24"/>
          <w:szCs w:val="24"/>
        </w:rPr>
        <w:t>Dit kerkenbeleidsplan werd opgemaakt in overleg tussen de gemeente Bilzen, het centraal kerkbestuur van Bilzen en alle kerkfabrieken die eronder ressorteren en werd vervolgens goedgekeurd:</w:t>
      </w:r>
      <w:r w:rsidR="00153E62">
        <w:br/>
      </w:r>
      <w:r w:rsidRPr="1AA6A376">
        <w:rPr>
          <w:sz w:val="24"/>
          <w:szCs w:val="24"/>
        </w:rPr>
        <w:t xml:space="preserve">- door de bisschop van Hasselt op </w:t>
      </w:r>
      <w:r w:rsidR="00F95F4A">
        <w:rPr>
          <w:sz w:val="24"/>
          <w:szCs w:val="24"/>
        </w:rPr>
        <w:t xml:space="preserve">2 augustus 2017 </w:t>
      </w:r>
    </w:p>
    <w:p w14:paraId="014B6EC4" w14:textId="4B7489D6" w:rsidR="009F0BC3" w:rsidRDefault="1AA6A376" w:rsidP="1AA6A376">
      <w:pPr>
        <w:spacing w:after="0" w:line="240" w:lineRule="auto"/>
        <w:rPr>
          <w:sz w:val="24"/>
          <w:szCs w:val="24"/>
        </w:rPr>
      </w:pPr>
      <w:r w:rsidRPr="1AA6A376">
        <w:rPr>
          <w:sz w:val="24"/>
          <w:szCs w:val="24"/>
        </w:rPr>
        <w:t>- door de gemeent</w:t>
      </w:r>
      <w:r w:rsidR="004D3DD2">
        <w:rPr>
          <w:sz w:val="24"/>
          <w:szCs w:val="24"/>
        </w:rPr>
        <w:t>eraad v</w:t>
      </w:r>
      <w:r w:rsidR="00C541C4">
        <w:rPr>
          <w:sz w:val="24"/>
          <w:szCs w:val="24"/>
        </w:rPr>
        <w:t>an de gemeente Bilzen op 5 september 2017</w:t>
      </w:r>
    </w:p>
    <w:p w14:paraId="45E5041C" w14:textId="77777777" w:rsidR="00FF1905" w:rsidRDefault="00FF1905" w:rsidP="00020C50">
      <w:pPr>
        <w:spacing w:after="0" w:line="240" w:lineRule="auto"/>
        <w:rPr>
          <w:sz w:val="24"/>
          <w:szCs w:val="24"/>
        </w:rPr>
      </w:pPr>
    </w:p>
    <w:p w14:paraId="7DDB74C5" w14:textId="77777777" w:rsidR="006E2BCC" w:rsidRDefault="1AA6A376" w:rsidP="1AA6A376">
      <w:pPr>
        <w:spacing w:after="0" w:line="240" w:lineRule="auto"/>
        <w:rPr>
          <w:sz w:val="24"/>
          <w:szCs w:val="24"/>
        </w:rPr>
      </w:pPr>
      <w:r w:rsidRPr="1AA6A376">
        <w:rPr>
          <w:sz w:val="24"/>
          <w:szCs w:val="24"/>
        </w:rPr>
        <w:t>In dit kerkenbeleidsplan worden allereerst de betrokken kerkgebouwen ruimtelijk gesitueerd. Vervolgens volgt een bespreking van elke kerk afzonderlijk. Aan bod komen een beschrijving, een situering in de ruimtelijke omgeving en een beschrijving van het actueel gebruik en de actuele functie. Aan het einde van dit document is er een overzichtstabel met de genomen opties (per kerk), de visie die hieraan ten grondslag ligt en het traject dat is of zal worden opgestart om deze toekomstige invulling te realiseren.</w:t>
      </w:r>
    </w:p>
    <w:p w14:paraId="671BA39F" w14:textId="77777777" w:rsidR="00536BAC" w:rsidRDefault="00536BAC" w:rsidP="00905D05">
      <w:pPr>
        <w:spacing w:after="0" w:line="240" w:lineRule="auto"/>
        <w:rPr>
          <w:sz w:val="24"/>
          <w:szCs w:val="24"/>
        </w:rPr>
      </w:pPr>
    </w:p>
    <w:p w14:paraId="2A6106EB" w14:textId="77777777" w:rsidR="00536BAC" w:rsidRDefault="00536BAC" w:rsidP="00905D05">
      <w:pPr>
        <w:spacing w:after="0" w:line="240" w:lineRule="auto"/>
        <w:rPr>
          <w:sz w:val="24"/>
          <w:szCs w:val="24"/>
        </w:rPr>
      </w:pPr>
    </w:p>
    <w:p w14:paraId="67533E62" w14:textId="77777777" w:rsidR="00536BAC" w:rsidRDefault="00536BAC" w:rsidP="00905D05">
      <w:pPr>
        <w:spacing w:after="0" w:line="240" w:lineRule="auto"/>
        <w:rPr>
          <w:sz w:val="24"/>
          <w:szCs w:val="24"/>
        </w:rPr>
      </w:pPr>
    </w:p>
    <w:p w14:paraId="7F8D2DB5" w14:textId="77777777" w:rsidR="00536BAC" w:rsidRDefault="00536BAC" w:rsidP="00905D05">
      <w:pPr>
        <w:spacing w:after="0" w:line="240" w:lineRule="auto"/>
        <w:rPr>
          <w:sz w:val="24"/>
          <w:szCs w:val="24"/>
        </w:rPr>
      </w:pPr>
    </w:p>
    <w:p w14:paraId="661F7F79" w14:textId="77777777" w:rsidR="00536BAC" w:rsidRDefault="00536BAC" w:rsidP="00905D05">
      <w:pPr>
        <w:spacing w:after="0" w:line="240" w:lineRule="auto"/>
        <w:rPr>
          <w:sz w:val="24"/>
          <w:szCs w:val="24"/>
        </w:rPr>
      </w:pPr>
    </w:p>
    <w:p w14:paraId="42962277" w14:textId="7A7A2DE9" w:rsidR="00536BAC" w:rsidRDefault="00536BAC" w:rsidP="00905D05">
      <w:pPr>
        <w:spacing w:after="0" w:line="240" w:lineRule="auto"/>
        <w:rPr>
          <w:sz w:val="24"/>
          <w:szCs w:val="24"/>
        </w:rPr>
      </w:pPr>
    </w:p>
    <w:p w14:paraId="14B515CF" w14:textId="77777777" w:rsidR="00536BAC" w:rsidRDefault="00536BAC" w:rsidP="00905D05">
      <w:pPr>
        <w:spacing w:after="0" w:line="240" w:lineRule="auto"/>
        <w:rPr>
          <w:sz w:val="24"/>
          <w:szCs w:val="24"/>
        </w:rPr>
      </w:pPr>
    </w:p>
    <w:p w14:paraId="0F33EA53" w14:textId="09F416C1" w:rsidR="006560FE" w:rsidRDefault="00923363" w:rsidP="1AA6A376">
      <w:pPr>
        <w:spacing w:after="0" w:line="240" w:lineRule="auto"/>
        <w:rPr>
          <w:sz w:val="24"/>
          <w:szCs w:val="24"/>
        </w:rPr>
      </w:pPr>
      <w:r>
        <w:rPr>
          <w:sz w:val="24"/>
          <w:szCs w:val="24"/>
        </w:rPr>
        <w:t>Handtekening b</w:t>
      </w:r>
      <w:r w:rsidR="00536BAC" w:rsidRPr="00522F9B">
        <w:rPr>
          <w:sz w:val="24"/>
          <w:szCs w:val="24"/>
        </w:rPr>
        <w:t>isdom</w:t>
      </w:r>
      <w:r w:rsidR="00536BAC" w:rsidRPr="00522F9B">
        <w:rPr>
          <w:sz w:val="24"/>
          <w:szCs w:val="24"/>
        </w:rPr>
        <w:tab/>
      </w:r>
      <w:r w:rsidR="00536BAC" w:rsidRPr="00522F9B">
        <w:rPr>
          <w:sz w:val="24"/>
          <w:szCs w:val="24"/>
        </w:rPr>
        <w:tab/>
      </w:r>
      <w:r w:rsidR="00536BAC" w:rsidRPr="00522F9B">
        <w:rPr>
          <w:sz w:val="24"/>
          <w:szCs w:val="24"/>
        </w:rPr>
        <w:tab/>
      </w:r>
      <w:r w:rsidR="00536BAC" w:rsidRPr="00522F9B">
        <w:rPr>
          <w:sz w:val="24"/>
          <w:szCs w:val="24"/>
        </w:rPr>
        <w:tab/>
      </w:r>
      <w:r w:rsidR="00536BAC" w:rsidRPr="00522F9B">
        <w:rPr>
          <w:sz w:val="24"/>
          <w:szCs w:val="24"/>
        </w:rPr>
        <w:tab/>
      </w:r>
      <w:r w:rsidR="00536BAC" w:rsidRPr="00522F9B">
        <w:rPr>
          <w:sz w:val="24"/>
          <w:szCs w:val="24"/>
        </w:rPr>
        <w:tab/>
      </w:r>
      <w:r w:rsidR="00536BAC" w:rsidRPr="00522F9B">
        <w:rPr>
          <w:sz w:val="24"/>
          <w:szCs w:val="24"/>
        </w:rPr>
        <w:tab/>
        <w:t xml:space="preserve">   Handtekening gemeente</w:t>
      </w:r>
    </w:p>
    <w:p w14:paraId="74198D1A" w14:textId="43E2AD54" w:rsidR="00735527" w:rsidRDefault="00735527" w:rsidP="00905D05">
      <w:pPr>
        <w:spacing w:after="0" w:line="240" w:lineRule="auto"/>
        <w:rPr>
          <w:sz w:val="24"/>
          <w:szCs w:val="24"/>
        </w:rPr>
      </w:pPr>
    </w:p>
    <w:p w14:paraId="6A204FDF" w14:textId="4FA27B47" w:rsidR="00735527" w:rsidRDefault="00F95F4A" w:rsidP="00905D05">
      <w:pPr>
        <w:spacing w:after="0" w:line="240" w:lineRule="auto"/>
        <w:rPr>
          <w:sz w:val="24"/>
          <w:szCs w:val="24"/>
        </w:rPr>
      </w:pPr>
      <w:r>
        <w:rPr>
          <w:sz w:val="24"/>
          <w:szCs w:val="24"/>
        </w:rPr>
        <w:t>(zie bijlage)</w:t>
      </w:r>
      <w:r w:rsidR="00C541C4">
        <w:rPr>
          <w:sz w:val="24"/>
          <w:szCs w:val="24"/>
        </w:rPr>
        <w:tab/>
      </w:r>
      <w:r w:rsidR="00C541C4">
        <w:rPr>
          <w:sz w:val="24"/>
          <w:szCs w:val="24"/>
        </w:rPr>
        <w:tab/>
      </w:r>
      <w:r w:rsidR="00C541C4">
        <w:rPr>
          <w:sz w:val="24"/>
          <w:szCs w:val="24"/>
        </w:rPr>
        <w:tab/>
      </w:r>
      <w:r w:rsidR="00C541C4">
        <w:rPr>
          <w:sz w:val="24"/>
          <w:szCs w:val="24"/>
        </w:rPr>
        <w:tab/>
      </w:r>
      <w:r w:rsidR="00C541C4">
        <w:rPr>
          <w:sz w:val="24"/>
          <w:szCs w:val="24"/>
        </w:rPr>
        <w:tab/>
      </w:r>
      <w:r w:rsidR="00C541C4">
        <w:rPr>
          <w:sz w:val="24"/>
          <w:szCs w:val="24"/>
        </w:rPr>
        <w:tab/>
      </w:r>
      <w:r w:rsidR="00C541C4">
        <w:rPr>
          <w:sz w:val="24"/>
          <w:szCs w:val="24"/>
        </w:rPr>
        <w:tab/>
      </w:r>
      <w:r w:rsidR="00C541C4">
        <w:rPr>
          <w:sz w:val="24"/>
          <w:szCs w:val="24"/>
        </w:rPr>
        <w:tab/>
        <w:t xml:space="preserve">      ( zie bijlage)</w:t>
      </w:r>
      <w:bookmarkStart w:id="3" w:name="_GoBack"/>
      <w:bookmarkEnd w:id="3"/>
    </w:p>
    <w:p w14:paraId="13A74DAB" w14:textId="713AE692" w:rsidR="00735527" w:rsidRDefault="00735527" w:rsidP="00905D05">
      <w:pPr>
        <w:spacing w:after="0" w:line="240" w:lineRule="auto"/>
        <w:rPr>
          <w:sz w:val="24"/>
          <w:szCs w:val="24"/>
        </w:rPr>
      </w:pPr>
    </w:p>
    <w:p w14:paraId="7BAC6619" w14:textId="0C786382" w:rsidR="00735527" w:rsidRDefault="00735527" w:rsidP="00905D05">
      <w:pPr>
        <w:spacing w:after="0" w:line="240" w:lineRule="auto"/>
        <w:rPr>
          <w:sz w:val="24"/>
          <w:szCs w:val="24"/>
        </w:rPr>
      </w:pPr>
    </w:p>
    <w:p w14:paraId="018E1F56" w14:textId="04DB7699" w:rsidR="00735527" w:rsidRDefault="00735527" w:rsidP="00905D05">
      <w:pPr>
        <w:spacing w:after="0" w:line="240" w:lineRule="auto"/>
        <w:rPr>
          <w:sz w:val="24"/>
          <w:szCs w:val="24"/>
        </w:rPr>
      </w:pPr>
    </w:p>
    <w:p w14:paraId="72617D8E" w14:textId="49C7F377" w:rsidR="00735527" w:rsidRDefault="00735527" w:rsidP="00905D05">
      <w:pPr>
        <w:spacing w:after="0" w:line="240" w:lineRule="auto"/>
        <w:rPr>
          <w:sz w:val="24"/>
          <w:szCs w:val="24"/>
        </w:rPr>
      </w:pPr>
    </w:p>
    <w:p w14:paraId="16D40283" w14:textId="4132CB05" w:rsidR="00735527" w:rsidRDefault="00735527" w:rsidP="00905D05">
      <w:pPr>
        <w:spacing w:after="0" w:line="240" w:lineRule="auto"/>
        <w:rPr>
          <w:sz w:val="24"/>
          <w:szCs w:val="24"/>
        </w:rPr>
      </w:pPr>
    </w:p>
    <w:p w14:paraId="54A355CF" w14:textId="04FA1FB4" w:rsidR="00735527" w:rsidRDefault="00735527" w:rsidP="00905D05">
      <w:pPr>
        <w:spacing w:after="0" w:line="240" w:lineRule="auto"/>
        <w:rPr>
          <w:sz w:val="24"/>
          <w:szCs w:val="24"/>
        </w:rPr>
      </w:pPr>
    </w:p>
    <w:p w14:paraId="0A9EFA0F" w14:textId="6F3F658D" w:rsidR="00735527" w:rsidRDefault="00735527" w:rsidP="00905D05">
      <w:pPr>
        <w:spacing w:after="0" w:line="240" w:lineRule="auto"/>
        <w:rPr>
          <w:sz w:val="24"/>
          <w:szCs w:val="24"/>
        </w:rPr>
      </w:pPr>
    </w:p>
    <w:p w14:paraId="6E27CB61" w14:textId="44FC07BA" w:rsidR="00735527" w:rsidRDefault="00735527" w:rsidP="00905D05">
      <w:pPr>
        <w:spacing w:after="0" w:line="240" w:lineRule="auto"/>
        <w:rPr>
          <w:sz w:val="24"/>
          <w:szCs w:val="24"/>
        </w:rPr>
      </w:pPr>
    </w:p>
    <w:p w14:paraId="13C136C7" w14:textId="3A84C9DC" w:rsidR="00735527" w:rsidRDefault="00735527" w:rsidP="00905D05">
      <w:pPr>
        <w:spacing w:after="0" w:line="240" w:lineRule="auto"/>
        <w:rPr>
          <w:sz w:val="24"/>
          <w:szCs w:val="24"/>
        </w:rPr>
      </w:pPr>
    </w:p>
    <w:p w14:paraId="1340E094" w14:textId="39495FAD" w:rsidR="00735527" w:rsidRDefault="00735527" w:rsidP="00905D05">
      <w:pPr>
        <w:spacing w:after="0" w:line="240" w:lineRule="auto"/>
        <w:rPr>
          <w:sz w:val="24"/>
          <w:szCs w:val="24"/>
        </w:rPr>
      </w:pPr>
    </w:p>
    <w:p w14:paraId="4EE84557" w14:textId="4417E7DC" w:rsidR="00735527" w:rsidRDefault="00735527" w:rsidP="00905D05">
      <w:pPr>
        <w:spacing w:after="0" w:line="240" w:lineRule="auto"/>
        <w:rPr>
          <w:sz w:val="24"/>
          <w:szCs w:val="24"/>
        </w:rPr>
      </w:pPr>
    </w:p>
    <w:p w14:paraId="17022D05" w14:textId="1B76ECAC" w:rsidR="00735527" w:rsidRDefault="00735527" w:rsidP="00905D05">
      <w:pPr>
        <w:spacing w:after="0" w:line="240" w:lineRule="auto"/>
        <w:rPr>
          <w:sz w:val="24"/>
          <w:szCs w:val="24"/>
        </w:rPr>
      </w:pPr>
    </w:p>
    <w:p w14:paraId="7F6B9005" w14:textId="4A3EAD76" w:rsidR="00735527" w:rsidRDefault="00735527" w:rsidP="00905D05">
      <w:pPr>
        <w:spacing w:after="0" w:line="240" w:lineRule="auto"/>
        <w:rPr>
          <w:sz w:val="24"/>
          <w:szCs w:val="24"/>
        </w:rPr>
      </w:pPr>
    </w:p>
    <w:p w14:paraId="7D3F7A1D" w14:textId="7789D869" w:rsidR="00735527" w:rsidRPr="009037E0" w:rsidRDefault="00735527" w:rsidP="00905D05">
      <w:pPr>
        <w:spacing w:after="0" w:line="240" w:lineRule="auto"/>
        <w:rPr>
          <w:sz w:val="24"/>
          <w:szCs w:val="24"/>
        </w:rPr>
      </w:pPr>
    </w:p>
    <w:p w14:paraId="2F4FBB6D" w14:textId="21020539" w:rsidR="009F0BC3" w:rsidRPr="000635D6" w:rsidRDefault="00905D05" w:rsidP="0013450B">
      <w:pPr>
        <w:pStyle w:val="Kop1"/>
      </w:pPr>
      <w:bookmarkStart w:id="4" w:name="_Toc351040062"/>
      <w:bookmarkStart w:id="5" w:name="_Toc484544646"/>
      <w:r w:rsidRPr="000635D6">
        <w:t>1</w:t>
      </w:r>
      <w:r w:rsidR="00357625" w:rsidRPr="000635D6">
        <w:t xml:space="preserve">. </w:t>
      </w:r>
      <w:r w:rsidR="0035440E" w:rsidRPr="000635D6">
        <w:t>SITUERING</w:t>
      </w:r>
      <w:r w:rsidR="009F0BC3" w:rsidRPr="000635D6">
        <w:t xml:space="preserve"> KERKGEBOUWEN</w:t>
      </w:r>
      <w:bookmarkEnd w:id="4"/>
      <w:bookmarkEnd w:id="5"/>
    </w:p>
    <w:p w14:paraId="3E91F22B" w14:textId="77777777" w:rsidR="00EB6D7C" w:rsidRDefault="00EB6D7C" w:rsidP="006F57DB">
      <w:pPr>
        <w:pStyle w:val="Kop3"/>
      </w:pPr>
    </w:p>
    <w:p w14:paraId="3B8C28C4" w14:textId="07CF80EE" w:rsidR="006F57DB" w:rsidRPr="00CF17D8" w:rsidRDefault="006F57DB" w:rsidP="00CF17D8">
      <w:pPr>
        <w:pStyle w:val="Kop2"/>
      </w:pPr>
      <w:r w:rsidRPr="4C43CFE9">
        <w:t xml:space="preserve"> </w:t>
      </w:r>
      <w:bookmarkStart w:id="6" w:name="_Toc484544647"/>
      <w:r w:rsidRPr="00CF17D8">
        <w:t xml:space="preserve">1.1 </w:t>
      </w:r>
      <w:hyperlink r:id="rId16" w:history="1">
        <w:r w:rsidRPr="00CF17D8">
          <w:rPr>
            <w:rStyle w:val="Hyperlink"/>
            <w:color w:val="auto"/>
          </w:rPr>
          <w:t>Parochiekerk Sint-Mauritius</w:t>
        </w:r>
        <w:bookmarkEnd w:id="6"/>
      </w:hyperlink>
    </w:p>
    <w:p w14:paraId="20D61021" w14:textId="6D96BEBF" w:rsidR="0054053B" w:rsidRDefault="0054053B" w:rsidP="0054053B">
      <w:pPr>
        <w:spacing w:after="0" w:line="240" w:lineRule="auto"/>
      </w:pPr>
    </w:p>
    <w:p w14:paraId="0EEC66EC" w14:textId="7A0AF2CF" w:rsidR="006F57DB" w:rsidRDefault="00F95F4A" w:rsidP="0054053B">
      <w:pPr>
        <w:spacing w:after="0" w:line="240" w:lineRule="auto"/>
        <w:rPr>
          <w:rFonts w:ascii="Times New Roman" w:eastAsia="Times New Roman" w:hAnsi="Times New Roman"/>
          <w:sz w:val="24"/>
          <w:szCs w:val="24"/>
          <w:lang w:val="nl-BE" w:eastAsia="nl-BE"/>
        </w:rPr>
      </w:pPr>
      <w:r>
        <w:rPr>
          <w:noProof/>
        </w:rPr>
        <w:drawing>
          <wp:inline distT="0" distB="0" distL="0" distR="0" wp14:anchorId="0F0BB7D0" wp14:editId="0A73081D">
            <wp:extent cx="2543175" cy="2876550"/>
            <wp:effectExtent l="0" t="0" r="0" b="0"/>
            <wp:docPr id="1" name="Afbeelding 1" descr="https://inventaris.onroerenderfgoed.be/afbeeldingen/161617?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ventaris.onroerenderfgoed.be/afbeeldingen/161617?size=medi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2876550"/>
                    </a:xfrm>
                    <a:prstGeom prst="rect">
                      <a:avLst/>
                    </a:prstGeom>
                    <a:noFill/>
                    <a:ln>
                      <a:noFill/>
                    </a:ln>
                  </pic:spPr>
                </pic:pic>
              </a:graphicData>
            </a:graphic>
          </wp:inline>
        </w:drawing>
      </w:r>
    </w:p>
    <w:p w14:paraId="4F35790F" w14:textId="417AEB33" w:rsidR="0054053B" w:rsidRDefault="00C541C4" w:rsidP="006C7F66">
      <w:pPr>
        <w:rPr>
          <w:rStyle w:val="Hyperlink"/>
        </w:rPr>
      </w:pPr>
      <w:hyperlink r:id="rId18" w:history="1">
        <w:r w:rsidR="0054053B">
          <w:rPr>
            <w:rStyle w:val="Hyperlink"/>
          </w:rPr>
          <w:t>Parochiekerk Sint-Mauritius</w:t>
        </w:r>
      </w:hyperlink>
    </w:p>
    <w:p w14:paraId="239DEA8E" w14:textId="0E66AEEB" w:rsidR="00A46D40" w:rsidRDefault="00C541C4" w:rsidP="00A46D40">
      <w:pPr>
        <w:rPr>
          <w:lang w:val="nl-BE" w:eastAsia="nl-BE"/>
        </w:rPr>
      </w:pPr>
      <w:hyperlink r:id="rId19" w:history="1">
        <w:r w:rsidR="00C80F4A" w:rsidRPr="004E6522">
          <w:rPr>
            <w:lang w:val="nl-BE" w:eastAsia="nl-BE"/>
          </w:rPr>
          <w:t>https://id.erfgoed.net/erfgoedobjecten/558</w:t>
        </w:r>
      </w:hyperlink>
    </w:p>
    <w:p w14:paraId="022804A1" w14:textId="39242C8B" w:rsidR="00C80F4A" w:rsidRPr="004E6522" w:rsidRDefault="00C541C4" w:rsidP="00A46D40">
      <w:pPr>
        <w:rPr>
          <w:lang w:val="nl-BE" w:eastAsia="nl-BE"/>
        </w:rPr>
      </w:pPr>
      <w:hyperlink r:id="rId20" w:history="1">
        <w:r w:rsidR="004E6522" w:rsidRPr="004E6522">
          <w:rPr>
            <w:lang w:val="nl-BE" w:eastAsia="nl-BE"/>
          </w:rPr>
          <w:t>https://id.erfgoed.net/aanduidingsobjecten/2432</w:t>
        </w:r>
      </w:hyperlink>
    </w:p>
    <w:p w14:paraId="517221B2" w14:textId="77777777" w:rsidR="0054053B" w:rsidRDefault="1AA6A376" w:rsidP="0054053B">
      <w:pPr>
        <w:pStyle w:val="locsamenvatting"/>
      </w:pPr>
      <w:r>
        <w:t>Markt 1A, Bilzen (Limburg)</w:t>
      </w:r>
    </w:p>
    <w:p w14:paraId="6D386152" w14:textId="07D93DD0" w:rsidR="006F57DB" w:rsidRDefault="4C43CFE9" w:rsidP="0054053B">
      <w:pPr>
        <w:pStyle w:val="Normaalweb"/>
      </w:pPr>
      <w:r>
        <w:t>De oudste kerk op deze plaats was een houten zaalkerkje uit circa de 8ste of de 9de eeuw. Het werd later versteend door middel van een kernwerk van onbewerkte silexblokken, Romeinse tegulae of dakpannen, en brokken ijzerzandsteen, en voorzien van een parement van silexblokken.</w:t>
      </w:r>
    </w:p>
    <w:p w14:paraId="08751E5F" w14:textId="77777777" w:rsidR="0011054C" w:rsidRDefault="0011054C" w:rsidP="0013450B">
      <w:pPr>
        <w:pStyle w:val="Kop2"/>
      </w:pPr>
    </w:p>
    <w:p w14:paraId="6A952D07" w14:textId="78524D87" w:rsidR="00F805A6" w:rsidRDefault="006F57DB" w:rsidP="4C43CFE9">
      <w:pPr>
        <w:pStyle w:val="Kop2"/>
        <w:rPr>
          <w:rStyle w:val="Hyperlink"/>
          <w:color w:val="auto"/>
        </w:rPr>
      </w:pPr>
      <w:bookmarkStart w:id="7" w:name="_Toc484544648"/>
      <w:r w:rsidRPr="006F57DB">
        <w:t xml:space="preserve">1.2 </w:t>
      </w:r>
      <w:hyperlink r:id="rId21" w:history="1">
        <w:r w:rsidRPr="00EB6D7C">
          <w:rPr>
            <w:rStyle w:val="Hyperlink"/>
            <w:color w:val="auto"/>
          </w:rPr>
          <w:t>Parochiekerk Sint-Ursula</w:t>
        </w:r>
        <w:bookmarkEnd w:id="7"/>
      </w:hyperlink>
    </w:p>
    <w:p w14:paraId="4AF43185" w14:textId="77777777" w:rsidR="00EB6D7C" w:rsidRPr="00EB6D7C" w:rsidRDefault="00EB6D7C" w:rsidP="00EB6D7C">
      <w:pPr>
        <w:rPr>
          <w:lang w:val="nl-BE" w:eastAsia="nl-BE"/>
        </w:rPr>
      </w:pPr>
    </w:p>
    <w:p w14:paraId="5D00F36E" w14:textId="563F8AF8" w:rsidR="00527C3F" w:rsidRDefault="00F95F4A" w:rsidP="00527C3F">
      <w:pPr>
        <w:spacing w:after="0" w:line="240" w:lineRule="auto"/>
        <w:rPr>
          <w:rFonts w:ascii="Times New Roman" w:eastAsia="Times New Roman" w:hAnsi="Times New Roman"/>
          <w:sz w:val="24"/>
          <w:szCs w:val="24"/>
          <w:lang w:val="nl-BE" w:eastAsia="nl-BE"/>
        </w:rPr>
      </w:pPr>
      <w:r>
        <w:rPr>
          <w:noProof/>
        </w:rPr>
        <w:drawing>
          <wp:inline distT="0" distB="0" distL="0" distR="0" wp14:anchorId="3E36F279" wp14:editId="4CB1A624">
            <wp:extent cx="2409825" cy="3086100"/>
            <wp:effectExtent l="0" t="0" r="0" b="0"/>
            <wp:docPr id="2" name="Afbeelding 2" descr="https://inventaris.onroerenderfgoed.be/afbeeldingen/161565?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ventaris.onroerenderfgoed.be/afbeeldingen/161565?size=medi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3086100"/>
                    </a:xfrm>
                    <a:prstGeom prst="rect">
                      <a:avLst/>
                    </a:prstGeom>
                    <a:noFill/>
                    <a:ln>
                      <a:noFill/>
                    </a:ln>
                  </pic:spPr>
                </pic:pic>
              </a:graphicData>
            </a:graphic>
          </wp:inline>
        </w:drawing>
      </w:r>
    </w:p>
    <w:p w14:paraId="0887BD3F" w14:textId="36DD7A86" w:rsidR="00527C3F" w:rsidRDefault="00C541C4" w:rsidP="006C7F66">
      <w:pPr>
        <w:rPr>
          <w:rStyle w:val="Hyperlink"/>
        </w:rPr>
      </w:pPr>
      <w:hyperlink r:id="rId23" w:history="1">
        <w:r w:rsidR="00527C3F">
          <w:rPr>
            <w:rStyle w:val="Hyperlink"/>
          </w:rPr>
          <w:t>Parochiekerk Sint-Ursula</w:t>
        </w:r>
      </w:hyperlink>
    </w:p>
    <w:p w14:paraId="69B23FC4" w14:textId="3084A624" w:rsidR="00A46D40" w:rsidRPr="00A46D40" w:rsidRDefault="00A46D40" w:rsidP="00A46D40">
      <w:pPr>
        <w:rPr>
          <w:lang w:val="nl-BE" w:eastAsia="nl-BE"/>
        </w:rPr>
      </w:pPr>
      <w:r w:rsidRPr="00A46D40">
        <w:rPr>
          <w:lang w:val="nl-BE" w:eastAsia="nl-BE"/>
        </w:rPr>
        <w:t>https://id.erfgoed.net/erfgoedobjecten/635</w:t>
      </w:r>
    </w:p>
    <w:p w14:paraId="5A73DE25" w14:textId="77777777" w:rsidR="00527C3F" w:rsidRDefault="4C43CFE9" w:rsidP="00527C3F">
      <w:pPr>
        <w:pStyle w:val="locsamenvatting"/>
      </w:pPr>
      <w:r>
        <w:t>Eigenbilzerplein 3, Bilzen (Limburg)</w:t>
      </w:r>
    </w:p>
    <w:p w14:paraId="2A1E1D7D" w14:textId="4B322C42" w:rsidR="00527C3F" w:rsidRDefault="1AA6A376" w:rsidP="00527C3F">
      <w:pPr>
        <w:pStyle w:val="Normaalweb"/>
      </w:pPr>
      <w:r>
        <w:t>Neogotische kruisbasiliek, gebouwd in 1908-1910 naar ontwerp van M. Christiaens, aansluitend bij een gotische toren (vier onderste geledingen) uit de 13de- 14de eeuw, na 1910 met twee geledingen verhoogd.</w:t>
      </w:r>
    </w:p>
    <w:p w14:paraId="5ED8CE6B" w14:textId="6CDC66F5" w:rsidR="00964720" w:rsidRDefault="00964720" w:rsidP="00527C3F">
      <w:pPr>
        <w:pStyle w:val="Normaalweb"/>
      </w:pPr>
    </w:p>
    <w:p w14:paraId="5E66B53F" w14:textId="77777777" w:rsidR="00A46D40" w:rsidRDefault="00A46D40" w:rsidP="00527C3F">
      <w:pPr>
        <w:pStyle w:val="Normaalweb"/>
      </w:pPr>
    </w:p>
    <w:p w14:paraId="79B9190C" w14:textId="04EF1BC2" w:rsidR="006F57DB" w:rsidRPr="006F57DB" w:rsidRDefault="006F57DB" w:rsidP="00CF17D8">
      <w:pPr>
        <w:pStyle w:val="Kop2"/>
      </w:pPr>
    </w:p>
    <w:p w14:paraId="6408A223" w14:textId="7BBEA25B" w:rsidR="006F57DB" w:rsidRPr="006F57DB" w:rsidRDefault="006F57DB" w:rsidP="00CF17D8">
      <w:pPr>
        <w:pStyle w:val="Kop2"/>
      </w:pPr>
      <w:bookmarkStart w:id="8" w:name="_Toc484544649"/>
      <w:r w:rsidRPr="006F57DB">
        <w:t xml:space="preserve">1.3 </w:t>
      </w:r>
      <w:r w:rsidRPr="006F57DB">
        <w:rPr>
          <w:rStyle w:val="Hyperlink"/>
          <w:color w:val="auto"/>
        </w:rPr>
        <w:t>O.L.Vr. Maagd der Armenkerk Schoonbeek</w:t>
      </w:r>
      <w:bookmarkEnd w:id="8"/>
    </w:p>
    <w:p w14:paraId="2CFC878F" w14:textId="61AC0557" w:rsidR="00964720" w:rsidRDefault="00F95F4A" w:rsidP="0054053B">
      <w:pPr>
        <w:pStyle w:val="Normaalweb"/>
      </w:pPr>
      <w:r>
        <w:rPr>
          <w:noProof/>
        </w:rPr>
        <w:drawing>
          <wp:inline distT="0" distB="0" distL="0" distR="0" wp14:anchorId="690F4B02" wp14:editId="2382881A">
            <wp:extent cx="2933700" cy="1952625"/>
            <wp:effectExtent l="0" t="0" r="0" b="0"/>
            <wp:docPr id="3" name="Afbeelding 3" descr="O.L.Vr. Maagd der Armenkerk Schoonbeek, Bever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Vr. Maagd der Armenkerk Schoonbeek, Bevers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952625"/>
                    </a:xfrm>
                    <a:prstGeom prst="rect">
                      <a:avLst/>
                    </a:prstGeom>
                    <a:noFill/>
                    <a:ln>
                      <a:noFill/>
                    </a:ln>
                  </pic:spPr>
                </pic:pic>
              </a:graphicData>
            </a:graphic>
          </wp:inline>
        </w:drawing>
      </w:r>
    </w:p>
    <w:p w14:paraId="0550E319" w14:textId="77777777" w:rsidR="006C7F66" w:rsidRDefault="4C43CFE9" w:rsidP="4C43CFE9">
      <w:pPr>
        <w:rPr>
          <w:rStyle w:val="Hyperlink"/>
        </w:rPr>
      </w:pPr>
      <w:r w:rsidRPr="4C43CFE9">
        <w:rPr>
          <w:rStyle w:val="Hyperlink"/>
        </w:rPr>
        <w:t>O.L.Vr. Maagd der Armenkerk Schoonbeek, Beverst</w:t>
      </w:r>
    </w:p>
    <w:p w14:paraId="578736B8" w14:textId="540CACE0" w:rsidR="00964720" w:rsidRPr="006C7F66" w:rsidRDefault="4C43CFE9" w:rsidP="4C43CFE9">
      <w:pPr>
        <w:rPr>
          <w:rFonts w:eastAsia="MS Gothic"/>
          <w:color w:val="0000FF"/>
          <w:u w:val="single"/>
        </w:rPr>
      </w:pPr>
      <w:r w:rsidRPr="4C43CFE9">
        <w:rPr>
          <w:rFonts w:ascii="Times New Roman" w:hAnsi="Times New Roman"/>
          <w:sz w:val="24"/>
          <w:szCs w:val="24"/>
        </w:rPr>
        <w:t>Schoolstraat 1 B-3740 Schoonbeek, Beverst (Bilzen), Dekenaat: Bilzen, Bisdom: Hasselt</w:t>
      </w:r>
    </w:p>
    <w:p w14:paraId="623B5ECB" w14:textId="77777777" w:rsidR="00F805A6" w:rsidRDefault="00F805A6" w:rsidP="006F57DB">
      <w:pPr>
        <w:pStyle w:val="Kop3"/>
      </w:pPr>
    </w:p>
    <w:p w14:paraId="1D01D2E5" w14:textId="3BED2A29" w:rsidR="00F805A6" w:rsidRDefault="00F805A6" w:rsidP="006F57DB">
      <w:pPr>
        <w:pStyle w:val="Kop3"/>
      </w:pPr>
    </w:p>
    <w:p w14:paraId="46CBD0F9" w14:textId="3853703C" w:rsidR="00F805A6" w:rsidRDefault="00F805A6" w:rsidP="006F57DB">
      <w:pPr>
        <w:pStyle w:val="Kop3"/>
      </w:pPr>
    </w:p>
    <w:p w14:paraId="74057C52" w14:textId="77777777" w:rsidR="00F805A6" w:rsidRPr="00F805A6" w:rsidRDefault="00F805A6" w:rsidP="00F805A6">
      <w:pPr>
        <w:rPr>
          <w:lang w:val="nl-BE" w:eastAsia="nl-BE"/>
        </w:rPr>
      </w:pPr>
    </w:p>
    <w:p w14:paraId="5F556155" w14:textId="058F1938" w:rsidR="006F57DB" w:rsidRPr="006F57DB" w:rsidRDefault="006F57DB" w:rsidP="00CF17D8">
      <w:pPr>
        <w:pStyle w:val="Kop2"/>
      </w:pPr>
      <w:bookmarkStart w:id="9" w:name="_Toc484544650"/>
      <w:r w:rsidRPr="006F57DB">
        <w:lastRenderedPageBreak/>
        <w:t>1.4</w:t>
      </w:r>
      <w:r w:rsidRPr="4C43CFE9">
        <w:t xml:space="preserve"> </w:t>
      </w:r>
      <w:hyperlink r:id="rId25" w:history="1">
        <w:r w:rsidRPr="00EB6D7C">
          <w:rPr>
            <w:rStyle w:val="Hyperlink"/>
            <w:color w:val="auto"/>
          </w:rPr>
          <w:t>Parochiekerk Onze-Lieve-Vrouw ten Hemelopneming</w:t>
        </w:r>
        <w:bookmarkEnd w:id="9"/>
      </w:hyperlink>
    </w:p>
    <w:p w14:paraId="08CE8FDD" w14:textId="6017629C" w:rsidR="00AE5FAF" w:rsidRPr="00964720" w:rsidRDefault="00C541C4" w:rsidP="006F57DB">
      <w:pPr>
        <w:pStyle w:val="Kop3"/>
      </w:pPr>
      <w:hyperlink r:id="rId26" w:tooltip="Bilzen Eigenbilzerplein zonder nummer (Bilisium, 19-05-2011, ©Bilisium)" w:history="1"/>
    </w:p>
    <w:p w14:paraId="46D2870F" w14:textId="38AFD737" w:rsidR="00527C3F" w:rsidRDefault="00F95F4A" w:rsidP="00527C3F">
      <w:pPr>
        <w:spacing w:after="0" w:line="240" w:lineRule="auto"/>
        <w:rPr>
          <w:rFonts w:ascii="Times New Roman" w:eastAsia="Times New Roman" w:hAnsi="Times New Roman"/>
          <w:sz w:val="24"/>
          <w:szCs w:val="24"/>
          <w:lang w:val="nl-BE" w:eastAsia="nl-BE"/>
        </w:rPr>
      </w:pPr>
      <w:r>
        <w:rPr>
          <w:noProof/>
        </w:rPr>
        <w:drawing>
          <wp:inline distT="0" distB="0" distL="0" distR="0" wp14:anchorId="6E22C453" wp14:editId="1C95C4E9">
            <wp:extent cx="2438400" cy="1619250"/>
            <wp:effectExtent l="0" t="0" r="0" b="0"/>
            <wp:docPr id="4" name="Afbeelding 4" descr="https://inventaris.onroerenderfgoed.be/afbeeldingen/160762?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ventaris.onroerenderfgoed.be/afbeeldingen/160762?size=medi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14:paraId="15941B4D" w14:textId="6AC8FE3A" w:rsidR="00527C3F" w:rsidRDefault="00C541C4" w:rsidP="006C7F66">
      <w:pPr>
        <w:rPr>
          <w:rStyle w:val="Hyperlink"/>
        </w:rPr>
      </w:pPr>
      <w:hyperlink r:id="rId28" w:history="1">
        <w:r w:rsidR="00527C3F">
          <w:rPr>
            <w:rStyle w:val="Hyperlink"/>
          </w:rPr>
          <w:t>Parochiekerk Onze-Lieve-Vrouw ten Hemelopneming</w:t>
        </w:r>
      </w:hyperlink>
    </w:p>
    <w:p w14:paraId="3BCDD46E" w14:textId="4777CBC1" w:rsidR="00A46D40" w:rsidRPr="00A46D40" w:rsidRDefault="00A46D40" w:rsidP="00A46D40">
      <w:pPr>
        <w:rPr>
          <w:lang w:val="nl-BE" w:eastAsia="nl-BE"/>
        </w:rPr>
      </w:pPr>
      <w:r w:rsidRPr="00A46D40">
        <w:rPr>
          <w:lang w:val="nl-BE" w:eastAsia="nl-BE"/>
        </w:rPr>
        <w:t>https://id.erfgoed.net/erfgoedobjecten/734</w:t>
      </w:r>
    </w:p>
    <w:p w14:paraId="6DE80C12" w14:textId="77777777" w:rsidR="00527C3F" w:rsidRDefault="1AA6A376" w:rsidP="00527C3F">
      <w:pPr>
        <w:pStyle w:val="locsamenvatting"/>
      </w:pPr>
      <w:r>
        <w:t>Perronstraat 1A, Bilzen (Limburg)</w:t>
      </w:r>
    </w:p>
    <w:p w14:paraId="7A240A18" w14:textId="77777777" w:rsidR="00527C3F" w:rsidRDefault="1AA6A376" w:rsidP="00527C3F">
      <w:pPr>
        <w:pStyle w:val="Normaalweb"/>
      </w:pPr>
      <w:r>
        <w:t>Het huidige, neogotisch gebouw dateert van 1851. Vergroot in 1910, toevoeging van zijbeuken in 1921-22, toevoeging van zijkoren in 1951.</w:t>
      </w:r>
    </w:p>
    <w:p w14:paraId="296188A9" w14:textId="491EEC5B" w:rsidR="008F116C" w:rsidRDefault="008F116C" w:rsidP="008F116C">
      <w:pPr>
        <w:spacing w:after="0" w:line="240" w:lineRule="auto"/>
        <w:rPr>
          <w:rFonts w:ascii="Times New Roman" w:eastAsia="Times New Roman" w:hAnsi="Times New Roman"/>
          <w:sz w:val="24"/>
          <w:szCs w:val="24"/>
          <w:lang w:val="nl-BE" w:eastAsia="nl-BE"/>
        </w:rPr>
      </w:pPr>
    </w:p>
    <w:p w14:paraId="425E48EF" w14:textId="4990A474" w:rsidR="00F805A6" w:rsidRDefault="00F805A6" w:rsidP="008F116C">
      <w:pPr>
        <w:spacing w:after="0" w:line="240" w:lineRule="auto"/>
        <w:rPr>
          <w:rFonts w:ascii="Times New Roman" w:eastAsia="Times New Roman" w:hAnsi="Times New Roman"/>
          <w:sz w:val="24"/>
          <w:szCs w:val="24"/>
          <w:lang w:val="nl-BE" w:eastAsia="nl-BE"/>
        </w:rPr>
      </w:pPr>
    </w:p>
    <w:p w14:paraId="4D01CD95" w14:textId="3FCF7C12" w:rsidR="00F805A6" w:rsidRDefault="00F805A6" w:rsidP="008F116C">
      <w:pPr>
        <w:spacing w:after="0" w:line="240" w:lineRule="auto"/>
        <w:rPr>
          <w:rFonts w:ascii="Times New Roman" w:eastAsia="Times New Roman" w:hAnsi="Times New Roman"/>
          <w:sz w:val="24"/>
          <w:szCs w:val="24"/>
          <w:lang w:val="nl-BE" w:eastAsia="nl-BE"/>
        </w:rPr>
      </w:pPr>
    </w:p>
    <w:p w14:paraId="15D794B6" w14:textId="2D76EA30" w:rsidR="00F805A6" w:rsidRDefault="00F805A6" w:rsidP="008F116C">
      <w:pPr>
        <w:spacing w:after="0" w:line="240" w:lineRule="auto"/>
        <w:rPr>
          <w:rFonts w:ascii="Times New Roman" w:eastAsia="Times New Roman" w:hAnsi="Times New Roman"/>
          <w:sz w:val="24"/>
          <w:szCs w:val="24"/>
          <w:lang w:val="nl-BE" w:eastAsia="nl-BE"/>
        </w:rPr>
      </w:pPr>
    </w:p>
    <w:p w14:paraId="46030E53" w14:textId="77777777" w:rsidR="00F805A6" w:rsidRDefault="00F805A6" w:rsidP="008F116C">
      <w:pPr>
        <w:spacing w:after="0" w:line="240" w:lineRule="auto"/>
        <w:rPr>
          <w:rFonts w:ascii="Times New Roman" w:eastAsia="Times New Roman" w:hAnsi="Times New Roman"/>
          <w:sz w:val="24"/>
          <w:szCs w:val="24"/>
          <w:lang w:val="nl-BE" w:eastAsia="nl-BE"/>
        </w:rPr>
      </w:pPr>
    </w:p>
    <w:p w14:paraId="45E8F871" w14:textId="0B78F45C" w:rsidR="00AA4523" w:rsidRDefault="00AA4523" w:rsidP="008F116C">
      <w:pPr>
        <w:spacing w:after="0" w:line="240" w:lineRule="auto"/>
        <w:rPr>
          <w:rFonts w:ascii="Times New Roman" w:eastAsia="Times New Roman" w:hAnsi="Times New Roman"/>
          <w:sz w:val="24"/>
          <w:szCs w:val="24"/>
          <w:lang w:val="nl-BE" w:eastAsia="nl-BE"/>
        </w:rPr>
      </w:pPr>
    </w:p>
    <w:p w14:paraId="3A433102" w14:textId="5C4C89B9" w:rsidR="006F57DB" w:rsidRDefault="006F57DB" w:rsidP="008F116C">
      <w:pPr>
        <w:spacing w:after="0" w:line="240" w:lineRule="auto"/>
        <w:rPr>
          <w:rFonts w:ascii="Times New Roman" w:eastAsia="Times New Roman" w:hAnsi="Times New Roman"/>
          <w:sz w:val="24"/>
          <w:szCs w:val="24"/>
          <w:lang w:val="nl-BE" w:eastAsia="nl-BE"/>
        </w:rPr>
      </w:pPr>
    </w:p>
    <w:p w14:paraId="7F4C6D19" w14:textId="579511D1" w:rsidR="006F57DB" w:rsidRDefault="006F57DB" w:rsidP="008F116C">
      <w:pPr>
        <w:spacing w:after="0" w:line="240" w:lineRule="auto"/>
        <w:rPr>
          <w:rFonts w:ascii="Times New Roman" w:eastAsia="Times New Roman" w:hAnsi="Times New Roman"/>
          <w:sz w:val="24"/>
          <w:szCs w:val="24"/>
          <w:lang w:val="nl-BE" w:eastAsia="nl-BE"/>
        </w:rPr>
      </w:pPr>
    </w:p>
    <w:p w14:paraId="0CD974A4" w14:textId="557F0163" w:rsidR="006F57DB" w:rsidRDefault="006F57DB" w:rsidP="008F116C">
      <w:pPr>
        <w:spacing w:after="0" w:line="240" w:lineRule="auto"/>
        <w:rPr>
          <w:rFonts w:ascii="Times New Roman" w:eastAsia="Times New Roman" w:hAnsi="Times New Roman"/>
          <w:sz w:val="24"/>
          <w:szCs w:val="24"/>
          <w:lang w:val="nl-BE" w:eastAsia="nl-BE"/>
        </w:rPr>
      </w:pPr>
    </w:p>
    <w:p w14:paraId="04652576" w14:textId="1498C40F" w:rsidR="006F57DB" w:rsidRDefault="006F57DB" w:rsidP="008F116C">
      <w:pPr>
        <w:spacing w:after="0" w:line="240" w:lineRule="auto"/>
        <w:rPr>
          <w:rFonts w:ascii="Times New Roman" w:eastAsia="Times New Roman" w:hAnsi="Times New Roman"/>
          <w:sz w:val="24"/>
          <w:szCs w:val="24"/>
          <w:lang w:val="nl-BE" w:eastAsia="nl-BE"/>
        </w:rPr>
      </w:pPr>
    </w:p>
    <w:p w14:paraId="43A64040" w14:textId="7D0049E5" w:rsidR="006F57DB" w:rsidRDefault="006F57DB" w:rsidP="008F116C">
      <w:pPr>
        <w:spacing w:after="0" w:line="240" w:lineRule="auto"/>
        <w:rPr>
          <w:rFonts w:ascii="Times New Roman" w:eastAsia="Times New Roman" w:hAnsi="Times New Roman"/>
          <w:sz w:val="24"/>
          <w:szCs w:val="24"/>
          <w:lang w:val="nl-BE" w:eastAsia="nl-BE"/>
        </w:rPr>
      </w:pPr>
    </w:p>
    <w:p w14:paraId="0F1FBEB8" w14:textId="3A533D24" w:rsidR="006F57DB" w:rsidRDefault="006F57DB" w:rsidP="008F116C">
      <w:pPr>
        <w:spacing w:after="0" w:line="240" w:lineRule="auto"/>
        <w:rPr>
          <w:rFonts w:ascii="Times New Roman" w:eastAsia="Times New Roman" w:hAnsi="Times New Roman"/>
          <w:sz w:val="24"/>
          <w:szCs w:val="24"/>
          <w:lang w:val="nl-BE" w:eastAsia="nl-BE"/>
        </w:rPr>
      </w:pPr>
    </w:p>
    <w:p w14:paraId="0E9BDF2C" w14:textId="78FB0018" w:rsidR="006F57DB" w:rsidRDefault="006F57DB" w:rsidP="008F116C">
      <w:pPr>
        <w:spacing w:after="0" w:line="240" w:lineRule="auto"/>
        <w:rPr>
          <w:rFonts w:ascii="Times New Roman" w:eastAsia="Times New Roman" w:hAnsi="Times New Roman"/>
          <w:sz w:val="24"/>
          <w:szCs w:val="24"/>
          <w:lang w:val="nl-BE" w:eastAsia="nl-BE"/>
        </w:rPr>
      </w:pPr>
    </w:p>
    <w:p w14:paraId="77C8759F" w14:textId="4708E105" w:rsidR="006F57DB" w:rsidRDefault="006F57DB" w:rsidP="008F116C">
      <w:pPr>
        <w:spacing w:after="0" w:line="240" w:lineRule="auto"/>
        <w:rPr>
          <w:rFonts w:ascii="Times New Roman" w:eastAsia="Times New Roman" w:hAnsi="Times New Roman"/>
          <w:sz w:val="24"/>
          <w:szCs w:val="24"/>
          <w:lang w:val="nl-BE" w:eastAsia="nl-BE"/>
        </w:rPr>
      </w:pPr>
    </w:p>
    <w:p w14:paraId="080E1D69" w14:textId="77777777" w:rsidR="006F57DB" w:rsidRPr="006F57DB" w:rsidRDefault="006F57DB" w:rsidP="00CF17D8">
      <w:pPr>
        <w:pStyle w:val="Kop2"/>
      </w:pPr>
      <w:bookmarkStart w:id="10" w:name="_Toc484544651"/>
      <w:r w:rsidRPr="006F57DB">
        <w:lastRenderedPageBreak/>
        <w:t xml:space="preserve">1.5 </w:t>
      </w:r>
      <w:hyperlink r:id="rId29" w:history="1">
        <w:r w:rsidRPr="006F57DB">
          <w:rPr>
            <w:rStyle w:val="Hyperlink"/>
            <w:color w:val="auto"/>
          </w:rPr>
          <w:t>Parochiekerk O.L.V. Geboorte</w:t>
        </w:r>
        <w:bookmarkEnd w:id="10"/>
      </w:hyperlink>
    </w:p>
    <w:p w14:paraId="3AAD53F5" w14:textId="7B563D17" w:rsidR="006F57DB" w:rsidRDefault="006F57DB" w:rsidP="008F116C">
      <w:pPr>
        <w:spacing w:after="0" w:line="240" w:lineRule="auto"/>
        <w:rPr>
          <w:rFonts w:ascii="Times New Roman" w:eastAsia="Times New Roman" w:hAnsi="Times New Roman"/>
          <w:sz w:val="24"/>
          <w:szCs w:val="24"/>
          <w:lang w:val="nl-BE" w:eastAsia="nl-BE"/>
        </w:rPr>
      </w:pPr>
    </w:p>
    <w:p w14:paraId="5FAB5931" w14:textId="671EE638" w:rsidR="008E668F" w:rsidRDefault="00F95F4A" w:rsidP="008E668F">
      <w:pPr>
        <w:spacing w:after="0" w:line="240" w:lineRule="auto"/>
        <w:rPr>
          <w:rFonts w:ascii="Times New Roman" w:eastAsia="Times New Roman" w:hAnsi="Times New Roman"/>
          <w:sz w:val="24"/>
          <w:szCs w:val="24"/>
          <w:lang w:val="nl-BE" w:eastAsia="nl-BE"/>
        </w:rPr>
      </w:pPr>
      <w:r>
        <w:rPr>
          <w:noProof/>
          <w:lang w:val="nl-BE" w:eastAsia="nl-BE"/>
        </w:rPr>
        <w:drawing>
          <wp:inline distT="0" distB="0" distL="0" distR="0" wp14:anchorId="6A3072A7" wp14:editId="1F56FC6F">
            <wp:extent cx="2533650" cy="2009775"/>
            <wp:effectExtent l="0" t="0" r="0" b="0"/>
            <wp:docPr id="5" name="Afbeelding 5" descr="O.L.Vr. Geboortekerk Rijkhov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Vr. Geboortekerk Rijkhov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2009775"/>
                    </a:xfrm>
                    <a:prstGeom prst="rect">
                      <a:avLst/>
                    </a:prstGeom>
                    <a:noFill/>
                    <a:ln>
                      <a:noFill/>
                    </a:ln>
                  </pic:spPr>
                </pic:pic>
              </a:graphicData>
            </a:graphic>
          </wp:inline>
        </w:drawing>
      </w:r>
    </w:p>
    <w:p w14:paraId="4B89958D" w14:textId="49A3FD45" w:rsidR="008E668F" w:rsidRDefault="00C541C4" w:rsidP="006C7F66">
      <w:pPr>
        <w:rPr>
          <w:rStyle w:val="Hyperlink"/>
        </w:rPr>
      </w:pPr>
      <w:hyperlink r:id="rId31" w:history="1">
        <w:r w:rsidR="008E668F">
          <w:rPr>
            <w:rStyle w:val="Hyperlink"/>
          </w:rPr>
          <w:t>Parochiekerk O.L.V. Geboorte</w:t>
        </w:r>
      </w:hyperlink>
    </w:p>
    <w:p w14:paraId="333824FF" w14:textId="68FF21CC" w:rsidR="00A46D40" w:rsidRPr="00A46D40" w:rsidRDefault="00A46D40" w:rsidP="00A46D40">
      <w:pPr>
        <w:rPr>
          <w:lang w:val="nl-BE" w:eastAsia="nl-BE"/>
        </w:rPr>
      </w:pPr>
      <w:r w:rsidRPr="00A46D40">
        <w:rPr>
          <w:lang w:val="nl-BE" w:eastAsia="nl-BE"/>
        </w:rPr>
        <w:t>https://id.erfgoed.net/erfgoedobjecten/745</w:t>
      </w:r>
    </w:p>
    <w:p w14:paraId="783B1983" w14:textId="77777777" w:rsidR="008E668F" w:rsidRDefault="008E668F" w:rsidP="008E668F">
      <w:pPr>
        <w:spacing w:after="0" w:line="240" w:lineRule="auto"/>
        <w:rPr>
          <w:rFonts w:ascii="Times New Roman" w:eastAsia="Times New Roman" w:hAnsi="Times New Roman"/>
          <w:sz w:val="24"/>
          <w:szCs w:val="24"/>
          <w:lang w:eastAsia="nl-BE"/>
        </w:rPr>
      </w:pPr>
    </w:p>
    <w:p w14:paraId="0E4EA7E3" w14:textId="77777777" w:rsidR="008E668F" w:rsidRDefault="1AA6A376" w:rsidP="1AA6A376">
      <w:pPr>
        <w:spacing w:after="0" w:line="240" w:lineRule="auto"/>
        <w:rPr>
          <w:rFonts w:ascii="Times New Roman" w:eastAsia="Times New Roman" w:hAnsi="Times New Roman"/>
          <w:sz w:val="24"/>
          <w:szCs w:val="24"/>
          <w:lang w:val="nl-BE" w:eastAsia="nl-BE"/>
        </w:rPr>
      </w:pPr>
      <w:r w:rsidRPr="1AA6A376">
        <w:rPr>
          <w:rFonts w:ascii="Times New Roman" w:eastAsia="Times New Roman" w:hAnsi="Times New Roman"/>
          <w:sz w:val="24"/>
          <w:szCs w:val="24"/>
          <w:lang w:val="nl-BE" w:eastAsia="nl-BE"/>
        </w:rPr>
        <w:t>Kasteelstraat 6 3740 Rijkhoven</w:t>
      </w:r>
    </w:p>
    <w:p w14:paraId="7A8B5527" w14:textId="77777777" w:rsidR="008E668F" w:rsidRDefault="008E668F" w:rsidP="008E668F">
      <w:pPr>
        <w:spacing w:after="0" w:line="240" w:lineRule="auto"/>
        <w:rPr>
          <w:rFonts w:ascii="Times New Roman" w:eastAsia="Times New Roman" w:hAnsi="Times New Roman"/>
          <w:sz w:val="24"/>
          <w:szCs w:val="24"/>
          <w:lang w:val="nl-BE" w:eastAsia="nl-BE"/>
        </w:rPr>
      </w:pPr>
    </w:p>
    <w:p w14:paraId="4E4EA105" w14:textId="7AB5B950" w:rsidR="008E668F" w:rsidRPr="00157434" w:rsidRDefault="008E668F" w:rsidP="008E668F">
      <w:pPr>
        <w:spacing w:after="0" w:line="240" w:lineRule="auto"/>
        <w:rPr>
          <w:rFonts w:ascii="Times New Roman" w:eastAsia="Times New Roman" w:hAnsi="Times New Roman"/>
          <w:sz w:val="24"/>
          <w:szCs w:val="24"/>
          <w:lang w:val="nl-BE" w:eastAsia="nl-BE"/>
        </w:rPr>
      </w:pPr>
    </w:p>
    <w:p w14:paraId="347202A3" w14:textId="77777777" w:rsidR="00AA4523" w:rsidRPr="00AA4523" w:rsidRDefault="00AA4523" w:rsidP="008F116C">
      <w:pPr>
        <w:spacing w:after="0" w:line="240" w:lineRule="auto"/>
        <w:rPr>
          <w:rFonts w:ascii="Times New Roman" w:eastAsia="Times New Roman" w:hAnsi="Times New Roman"/>
          <w:sz w:val="24"/>
          <w:szCs w:val="24"/>
          <w:lang w:eastAsia="nl-BE"/>
        </w:rPr>
      </w:pPr>
    </w:p>
    <w:p w14:paraId="054C70D4" w14:textId="555A2FE1" w:rsidR="00157434" w:rsidRDefault="006F57DB" w:rsidP="0089449B">
      <w:pPr>
        <w:pStyle w:val="Kop2"/>
      </w:pPr>
      <w:bookmarkStart w:id="11" w:name="_Toc484544652"/>
      <w:r>
        <w:lastRenderedPageBreak/>
        <w:t xml:space="preserve">1.6 </w:t>
      </w:r>
      <w:hyperlink r:id="rId32" w:history="1">
        <w:r w:rsidRPr="006F57DB">
          <w:rPr>
            <w:rStyle w:val="Hyperlink"/>
            <w:color w:val="auto"/>
          </w:rPr>
          <w:t>Parochiekerk Sint-Remigius</w:t>
        </w:r>
        <w:bookmarkEnd w:id="11"/>
      </w:hyperlink>
      <w:r w:rsidR="0089449B">
        <w:rPr>
          <w:rStyle w:val="Hyperlink"/>
          <w:color w:val="auto"/>
        </w:rPr>
        <w:t xml:space="preserve">  </w:t>
      </w:r>
    </w:p>
    <w:p w14:paraId="6B456010" w14:textId="40D65224" w:rsidR="0089449B" w:rsidRDefault="00F95F4A" w:rsidP="006C7F66">
      <w:r>
        <w:rPr>
          <w:noProof/>
        </w:rPr>
        <w:drawing>
          <wp:inline distT="0" distB="0" distL="0" distR="0" wp14:anchorId="58433708" wp14:editId="3B6C3266">
            <wp:extent cx="2495550" cy="3333750"/>
            <wp:effectExtent l="0" t="0" r="0" b="0"/>
            <wp:docPr id="6" name="Afbeelding 6"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niet beschikba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5550" cy="3333750"/>
                    </a:xfrm>
                    <a:prstGeom prst="rect">
                      <a:avLst/>
                    </a:prstGeom>
                    <a:noFill/>
                    <a:ln>
                      <a:noFill/>
                    </a:ln>
                  </pic:spPr>
                </pic:pic>
              </a:graphicData>
            </a:graphic>
          </wp:inline>
        </w:drawing>
      </w:r>
    </w:p>
    <w:p w14:paraId="1DC47790" w14:textId="2CBE1845" w:rsidR="008F116C" w:rsidRDefault="00C541C4" w:rsidP="006C7F66">
      <w:pPr>
        <w:rPr>
          <w:rStyle w:val="Hyperlink"/>
        </w:rPr>
      </w:pPr>
      <w:hyperlink r:id="rId34" w:history="1">
        <w:r w:rsidR="008F116C">
          <w:rPr>
            <w:rStyle w:val="Hyperlink"/>
          </w:rPr>
          <w:t>Parochiekerk Sint-Remigius</w:t>
        </w:r>
      </w:hyperlink>
    </w:p>
    <w:p w14:paraId="44B7EC58" w14:textId="3EFCA269" w:rsidR="00A46D40" w:rsidRPr="00A46D40" w:rsidRDefault="00A46D40" w:rsidP="00A46D40">
      <w:pPr>
        <w:rPr>
          <w:lang w:val="nl-BE" w:eastAsia="nl-BE"/>
        </w:rPr>
      </w:pPr>
      <w:r w:rsidRPr="00A46D40">
        <w:rPr>
          <w:lang w:val="nl-BE" w:eastAsia="nl-BE"/>
        </w:rPr>
        <w:t>https://id.erfgoed.net/erfgoedobjecten/760</w:t>
      </w:r>
    </w:p>
    <w:p w14:paraId="152BA3AF" w14:textId="17C8FCE6" w:rsidR="008F116C" w:rsidRDefault="1AA6A376" w:rsidP="008F116C">
      <w:pPr>
        <w:pStyle w:val="locsamenvatting"/>
      </w:pPr>
      <w:r>
        <w:t>Kerktorenstraat 1A, Bilzen (Limburg)</w:t>
      </w:r>
    </w:p>
    <w:p w14:paraId="30E25A0B" w14:textId="37944CBC" w:rsidR="008E668F" w:rsidRDefault="1AA6A376" w:rsidP="008E668F">
      <w:pPr>
        <w:pStyle w:val="Normaalweb"/>
      </w:pPr>
      <w:r w:rsidRPr="1AA6A376">
        <w:rPr>
          <w:b/>
          <w:bCs/>
        </w:rPr>
        <w:t>Neoclassicistische</w:t>
      </w:r>
      <w:r>
        <w:t xml:space="preserve"> pseudobasilica, gebouwd in 1862. Verhoging van de toren circa 1910 naar ontwerp van architect H. Martens; mogelijk dateert ook het transept uit deze periode. De kerk werd zwaar beschadigd in 1940 en nog tijdens de oorlog hersteld.</w:t>
      </w:r>
    </w:p>
    <w:p w14:paraId="1402DC28" w14:textId="554C3B97" w:rsidR="006F57DB" w:rsidRDefault="006F57DB" w:rsidP="008E668F">
      <w:pPr>
        <w:pStyle w:val="Normaalweb"/>
      </w:pPr>
    </w:p>
    <w:p w14:paraId="08A75909" w14:textId="35ED5046" w:rsidR="006F57DB" w:rsidRDefault="006F57DB" w:rsidP="0013450B">
      <w:pPr>
        <w:pStyle w:val="Kop2"/>
      </w:pPr>
    </w:p>
    <w:p w14:paraId="6C2D4D31" w14:textId="40FAD6FC" w:rsidR="006F57DB" w:rsidRPr="006F57DB" w:rsidRDefault="006F57DB" w:rsidP="00CF17D8">
      <w:pPr>
        <w:pStyle w:val="Kop2"/>
      </w:pPr>
      <w:bookmarkStart w:id="12" w:name="_Toc484544653"/>
      <w:r w:rsidRPr="006F57DB">
        <w:t>1.7</w:t>
      </w:r>
      <w:r>
        <w:t xml:space="preserve"> </w:t>
      </w:r>
      <w:r w:rsidRPr="006F57DB">
        <w:rPr>
          <w:rStyle w:val="Hyperlink"/>
          <w:color w:val="auto"/>
        </w:rPr>
        <w:t>Parochiekerk Sint-Adrianus</w:t>
      </w:r>
      <w:bookmarkEnd w:id="12"/>
    </w:p>
    <w:p w14:paraId="76A536C7" w14:textId="2DE62F32" w:rsidR="008E668F" w:rsidRDefault="00F95F4A" w:rsidP="008E668F">
      <w:pPr>
        <w:pStyle w:val="locsamenvatting"/>
      </w:pPr>
      <w:r>
        <w:rPr>
          <w:noProof/>
        </w:rPr>
        <w:drawing>
          <wp:inline distT="0" distB="0" distL="0" distR="0" wp14:anchorId="4BD032C7" wp14:editId="1B232243">
            <wp:extent cx="2466975" cy="3571875"/>
            <wp:effectExtent l="0" t="0" r="0" b="0"/>
            <wp:docPr id="7" name="Afbeelding 7"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niet beschikba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3571875"/>
                    </a:xfrm>
                    <a:prstGeom prst="rect">
                      <a:avLst/>
                    </a:prstGeom>
                    <a:noFill/>
                    <a:ln>
                      <a:noFill/>
                    </a:ln>
                  </pic:spPr>
                </pic:pic>
              </a:graphicData>
            </a:graphic>
          </wp:inline>
        </w:drawing>
      </w:r>
    </w:p>
    <w:p w14:paraId="6DD618AF" w14:textId="4F918C95" w:rsidR="008E668F" w:rsidRDefault="1AA6A376" w:rsidP="1AA6A376">
      <w:pPr>
        <w:rPr>
          <w:rStyle w:val="Hyperlink"/>
        </w:rPr>
      </w:pPr>
      <w:r w:rsidRPr="1AA6A376">
        <w:rPr>
          <w:rStyle w:val="Hyperlink"/>
        </w:rPr>
        <w:t xml:space="preserve"> Parochiekerk Sint-Adrianus</w:t>
      </w:r>
    </w:p>
    <w:p w14:paraId="1DCB20D3" w14:textId="37028986" w:rsidR="00A46D40" w:rsidRPr="00A46D40" w:rsidRDefault="00A46D40" w:rsidP="00A46D40">
      <w:pPr>
        <w:rPr>
          <w:lang w:val="nl-BE" w:eastAsia="nl-BE"/>
        </w:rPr>
      </w:pPr>
      <w:r w:rsidRPr="00A46D40">
        <w:rPr>
          <w:lang w:val="nl-BE" w:eastAsia="nl-BE"/>
        </w:rPr>
        <w:t>https://id.erfgoed.net/erfgoedobjecten/692</w:t>
      </w:r>
    </w:p>
    <w:p w14:paraId="497DE02B" w14:textId="77777777" w:rsidR="008E668F" w:rsidRDefault="4C43CFE9" w:rsidP="008E668F">
      <w:pPr>
        <w:pStyle w:val="Normaalweb"/>
      </w:pPr>
      <w:r w:rsidRPr="4C43CFE9">
        <w:rPr>
          <w:rStyle w:val="Zwaar"/>
        </w:rPr>
        <w:t>Hoelbeekstraat 81A, Bilzen (Limburg)</w:t>
      </w:r>
    </w:p>
    <w:p w14:paraId="7D0DAF5A" w14:textId="005FAF57" w:rsidR="008E668F" w:rsidRDefault="4C43CFE9" w:rsidP="008E668F">
      <w:pPr>
        <w:pStyle w:val="Normaalweb"/>
      </w:pPr>
      <w:r>
        <w:t>Neo-romaans getinte zaalkerk, van 1926. Het interieur dateert van 1969.</w:t>
      </w:r>
    </w:p>
    <w:p w14:paraId="0281280E" w14:textId="2F9FE8AF" w:rsidR="00157434" w:rsidRDefault="00157434" w:rsidP="008F116C">
      <w:pPr>
        <w:pStyle w:val="locsamenvatting"/>
      </w:pPr>
    </w:p>
    <w:p w14:paraId="2A902290" w14:textId="3C1C2920" w:rsidR="0054053B" w:rsidRDefault="0054053B" w:rsidP="00020C50">
      <w:pPr>
        <w:spacing w:after="0" w:line="240" w:lineRule="auto"/>
        <w:rPr>
          <w:sz w:val="24"/>
          <w:szCs w:val="24"/>
          <w:highlight w:val="yellow"/>
        </w:rPr>
      </w:pPr>
    </w:p>
    <w:p w14:paraId="1F629328" w14:textId="6CCFA779" w:rsidR="006F57DB" w:rsidRDefault="006F57DB" w:rsidP="00020C50">
      <w:pPr>
        <w:spacing w:after="0" w:line="240" w:lineRule="auto"/>
        <w:rPr>
          <w:sz w:val="24"/>
          <w:szCs w:val="24"/>
        </w:rPr>
      </w:pPr>
    </w:p>
    <w:p w14:paraId="2F43BF48" w14:textId="682B22C3" w:rsidR="006F57DB" w:rsidRPr="006F57DB" w:rsidRDefault="006F57DB" w:rsidP="1AA6A376">
      <w:pPr>
        <w:pStyle w:val="Kop2"/>
        <w:rPr>
          <w:rStyle w:val="Hyperlink"/>
          <w:color w:val="auto"/>
        </w:rPr>
      </w:pPr>
      <w:bookmarkStart w:id="13" w:name="_Toc484544654"/>
      <w:r w:rsidRPr="006F57DB">
        <w:t xml:space="preserve">1.8 </w:t>
      </w:r>
      <w:r w:rsidRPr="006F57DB">
        <w:rPr>
          <w:rStyle w:val="Hyperlink"/>
          <w:color w:val="auto"/>
        </w:rPr>
        <w:t>Parochiekerk Sint-Lambertus</w:t>
      </w:r>
      <w:bookmarkEnd w:id="13"/>
    </w:p>
    <w:p w14:paraId="7558BCBF" w14:textId="6F79839E" w:rsidR="006F57DB" w:rsidRPr="006F57DB" w:rsidRDefault="006F57DB" w:rsidP="00020C50">
      <w:pPr>
        <w:spacing w:after="0" w:line="240" w:lineRule="auto"/>
        <w:rPr>
          <w:b/>
          <w:sz w:val="24"/>
          <w:szCs w:val="24"/>
          <w:highlight w:val="yellow"/>
        </w:rPr>
      </w:pPr>
    </w:p>
    <w:p w14:paraId="7B420959" w14:textId="21AF75AF" w:rsidR="00066D56" w:rsidRDefault="00F95F4A" w:rsidP="00020C50">
      <w:pPr>
        <w:spacing w:after="0" w:line="240" w:lineRule="auto"/>
        <w:rPr>
          <w:sz w:val="24"/>
          <w:szCs w:val="24"/>
          <w:highlight w:val="yellow"/>
        </w:rPr>
      </w:pPr>
      <w:r>
        <w:rPr>
          <w:noProof/>
          <w:lang w:val="nl-BE" w:eastAsia="nl-BE"/>
        </w:rPr>
        <w:drawing>
          <wp:inline distT="0" distB="0" distL="0" distR="0" wp14:anchorId="27893C33" wp14:editId="7D14CAA7">
            <wp:extent cx="2524125" cy="2000250"/>
            <wp:effectExtent l="0" t="0" r="0" b="0"/>
            <wp:docPr id="8" name="Afbeelding 8"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niet beschikba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2000250"/>
                    </a:xfrm>
                    <a:prstGeom prst="rect">
                      <a:avLst/>
                    </a:prstGeom>
                    <a:noFill/>
                    <a:ln>
                      <a:noFill/>
                    </a:ln>
                  </pic:spPr>
                </pic:pic>
              </a:graphicData>
            </a:graphic>
          </wp:inline>
        </w:drawing>
      </w:r>
    </w:p>
    <w:p w14:paraId="69046E3F" w14:textId="7158384F" w:rsidR="00066D56" w:rsidRDefault="1AA6A376" w:rsidP="1AA6A376">
      <w:pPr>
        <w:rPr>
          <w:rStyle w:val="Hyperlink"/>
        </w:rPr>
      </w:pPr>
      <w:r w:rsidRPr="1AA6A376">
        <w:rPr>
          <w:rStyle w:val="Hyperlink"/>
        </w:rPr>
        <w:t>Parochiekerk Sint-Lambertus</w:t>
      </w:r>
    </w:p>
    <w:p w14:paraId="60753498" w14:textId="6FAB3E29" w:rsidR="00A46D40" w:rsidRPr="00A46D40" w:rsidRDefault="00A46D40" w:rsidP="00A46D40">
      <w:pPr>
        <w:rPr>
          <w:lang w:val="nl-BE" w:eastAsia="nl-BE"/>
        </w:rPr>
      </w:pPr>
      <w:r w:rsidRPr="00A46D40">
        <w:rPr>
          <w:lang w:val="nl-BE" w:eastAsia="nl-BE"/>
        </w:rPr>
        <w:t>https://id.erfgoed.net/erfgoedobjecten/661</w:t>
      </w:r>
    </w:p>
    <w:p w14:paraId="6A065A93" w14:textId="77777777" w:rsidR="00066D56" w:rsidRDefault="1AA6A376" w:rsidP="00066D56">
      <w:pPr>
        <w:pStyle w:val="Normaalweb"/>
      </w:pPr>
      <w:r w:rsidRPr="1AA6A376">
        <w:rPr>
          <w:rStyle w:val="Zwaar"/>
        </w:rPr>
        <w:t>Pastorijstraat 13, Bilzen (Limburg)</w:t>
      </w:r>
    </w:p>
    <w:p w14:paraId="10CDA4A1" w14:textId="613C9612" w:rsidR="00066D56" w:rsidRDefault="4C43CFE9" w:rsidP="00066D56">
      <w:pPr>
        <w:pStyle w:val="Normaalweb"/>
      </w:pPr>
      <w:r>
        <w:t>De huidige, neoclassiscistische zaalkerk van 1840, vergroot in 1926, vervangt een classicistische kerk, waarvan de bouw mogelijk begonnen werd in 1727, tijdens het abbatiaat van Theresa van Leefdael, abdis van Hocht.</w:t>
      </w:r>
    </w:p>
    <w:p w14:paraId="6C560E59" w14:textId="0492745F" w:rsidR="00964720" w:rsidRDefault="00964720" w:rsidP="00066D56">
      <w:pPr>
        <w:pStyle w:val="Normaalweb"/>
      </w:pPr>
    </w:p>
    <w:p w14:paraId="0187102C" w14:textId="01199112" w:rsidR="00F805A6" w:rsidRDefault="00F805A6" w:rsidP="00066D56">
      <w:pPr>
        <w:pStyle w:val="Normaalweb"/>
      </w:pPr>
    </w:p>
    <w:p w14:paraId="4CDF1629" w14:textId="473C0595" w:rsidR="006F57DB" w:rsidRDefault="006F57DB" w:rsidP="00066D56">
      <w:pPr>
        <w:pStyle w:val="Normaalweb"/>
      </w:pPr>
    </w:p>
    <w:p w14:paraId="64AEF4C7" w14:textId="554743BC" w:rsidR="006F57DB" w:rsidRDefault="006F57DB" w:rsidP="00066D56">
      <w:pPr>
        <w:pStyle w:val="Normaalweb"/>
      </w:pPr>
    </w:p>
    <w:p w14:paraId="29FE60CF" w14:textId="06DDA749" w:rsidR="006F57DB" w:rsidRDefault="006F57DB" w:rsidP="00066D56">
      <w:pPr>
        <w:pStyle w:val="Normaalweb"/>
      </w:pPr>
    </w:p>
    <w:p w14:paraId="006742B6" w14:textId="4D3D0FCA" w:rsidR="006F57DB" w:rsidRDefault="006F57DB" w:rsidP="0013450B">
      <w:pPr>
        <w:pStyle w:val="Kop2"/>
      </w:pPr>
    </w:p>
    <w:p w14:paraId="7227FE23" w14:textId="1B3B5CE2" w:rsidR="006F57DB" w:rsidRPr="00CF17D8" w:rsidRDefault="006F57DB" w:rsidP="00CF17D8">
      <w:pPr>
        <w:pStyle w:val="Kop2"/>
      </w:pPr>
      <w:bookmarkStart w:id="14" w:name="_Toc484544655"/>
      <w:r w:rsidRPr="00CF17D8">
        <w:t xml:space="preserve">1.9 </w:t>
      </w:r>
      <w:r w:rsidRPr="00CF17D8">
        <w:rPr>
          <w:rStyle w:val="Hyperlink"/>
          <w:color w:val="auto"/>
        </w:rPr>
        <w:t>Sint-Quintinuskerk</w:t>
      </w:r>
      <w:bookmarkEnd w:id="14"/>
    </w:p>
    <w:p w14:paraId="5AE4121F" w14:textId="2771C69E" w:rsidR="00964720" w:rsidRDefault="00F95F4A" w:rsidP="00066D56">
      <w:pPr>
        <w:pStyle w:val="Normaalweb"/>
      </w:pPr>
      <w:r>
        <w:rPr>
          <w:noProof/>
        </w:rPr>
        <w:drawing>
          <wp:inline distT="0" distB="0" distL="0" distR="0" wp14:anchorId="321CE430" wp14:editId="29BBDF49">
            <wp:extent cx="2628900" cy="1971675"/>
            <wp:effectExtent l="0" t="0" r="0" b="0"/>
            <wp:docPr id="9" name="Afbeelding 9" descr="Sint-Quintinuskerk He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t-Quintinuskerk Hees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1098FB67" w14:textId="14A00C10" w:rsidR="00964720" w:rsidRDefault="00964720" w:rsidP="00066D56">
      <w:pPr>
        <w:pStyle w:val="Normaalweb"/>
      </w:pPr>
    </w:p>
    <w:p w14:paraId="55555E43" w14:textId="1EC0DAB0" w:rsidR="00964720" w:rsidRPr="006C7F66" w:rsidRDefault="4C43CFE9" w:rsidP="4C43CFE9">
      <w:pPr>
        <w:rPr>
          <w:rStyle w:val="Hyperlink"/>
          <w:lang w:val="fr-FR"/>
        </w:rPr>
      </w:pPr>
      <w:r w:rsidRPr="4C43CFE9">
        <w:rPr>
          <w:rStyle w:val="Hyperlink"/>
          <w:lang w:val="fr-FR"/>
        </w:rPr>
        <w:t>Sint-Quintinuskerk Hees</w:t>
      </w:r>
    </w:p>
    <w:p w14:paraId="6792640F" w14:textId="6EDB087D" w:rsidR="00C80F4A" w:rsidRPr="006C7F66" w:rsidRDefault="00C541C4" w:rsidP="00C80F4A">
      <w:pPr>
        <w:rPr>
          <w:rFonts w:ascii="Times New Roman" w:eastAsia="Times New Roman" w:hAnsi="Times New Roman"/>
          <w:sz w:val="27"/>
          <w:szCs w:val="27"/>
          <w:lang w:val="fr-FR" w:eastAsia="nl-BE"/>
        </w:rPr>
      </w:pPr>
      <w:hyperlink r:id="rId38" w:history="1">
        <w:r w:rsidR="00C80F4A" w:rsidRPr="006C7F66">
          <w:rPr>
            <w:lang w:val="fr-FR" w:eastAsia="nl-BE"/>
          </w:rPr>
          <w:t>https://id.erfgoed.net/erfgoedobjecten/676</w:t>
        </w:r>
      </w:hyperlink>
    </w:p>
    <w:p w14:paraId="173FECA9" w14:textId="28B39E75" w:rsidR="00964720" w:rsidRDefault="1AA6A376" w:rsidP="1AA6A376">
      <w:pPr>
        <w:pStyle w:val="Kop4"/>
        <w:rPr>
          <w:rFonts w:ascii="Times New Roman" w:eastAsia="Times New Roman" w:hAnsi="Times New Roman"/>
          <w:b w:val="0"/>
          <w:bCs w:val="0"/>
          <w:i w:val="0"/>
          <w:iCs w:val="0"/>
          <w:lang w:val="nl-BE" w:eastAsia="nl-BE"/>
        </w:rPr>
      </w:pPr>
      <w:r w:rsidRPr="1AA6A376">
        <w:rPr>
          <w:rFonts w:ascii="Times New Roman" w:eastAsia="Times New Roman" w:hAnsi="Times New Roman"/>
          <w:b w:val="0"/>
          <w:bCs w:val="0"/>
          <w:i w:val="0"/>
          <w:iCs w:val="0"/>
          <w:lang w:val="nl-BE" w:eastAsia="nl-BE"/>
        </w:rPr>
        <w:t>Heesstraat 10 B-3740 Hees (Bilzen), Dekenaat: Bilzen, Bisdom: Hasselt</w:t>
      </w:r>
    </w:p>
    <w:p w14:paraId="2DDB2530" w14:textId="77777777" w:rsidR="00362011" w:rsidRPr="00362011" w:rsidRDefault="4C43CFE9" w:rsidP="00362011">
      <w:pPr>
        <w:pStyle w:val="Normaalweb"/>
      </w:pPr>
      <w:r>
        <w:t>Nieuwe kerk, gebouwd in 1966 naar ontwerp van architect Nivelle, ter vervanging van de bouwvallig geworden kerk in de Torenstraat.</w:t>
      </w:r>
    </w:p>
    <w:p w14:paraId="4B2E68B8" w14:textId="77777777" w:rsidR="00362011" w:rsidRPr="00362011" w:rsidRDefault="1AA6A376" w:rsidP="1AA6A376">
      <w:pPr>
        <w:spacing w:before="100" w:beforeAutospacing="1" w:after="100" w:afterAutospacing="1" w:line="240" w:lineRule="auto"/>
        <w:rPr>
          <w:rFonts w:ascii="Times New Roman" w:eastAsia="Times New Roman" w:hAnsi="Times New Roman"/>
          <w:sz w:val="24"/>
          <w:szCs w:val="24"/>
          <w:lang w:val="nl-BE" w:eastAsia="nl-BE"/>
        </w:rPr>
      </w:pPr>
      <w:r w:rsidRPr="1AA6A376">
        <w:rPr>
          <w:rFonts w:ascii="Times New Roman" w:eastAsia="Times New Roman" w:hAnsi="Times New Roman"/>
          <w:sz w:val="24"/>
          <w:szCs w:val="24"/>
          <w:lang w:val="nl-BE" w:eastAsia="nl-BE"/>
        </w:rPr>
        <w:t>Rechthoekige, bakstenen constructie met bovenaan een vensterregister van beton. Betonnen portaal. Losstaande, betonnen klokkentoren.</w:t>
      </w:r>
    </w:p>
    <w:p w14:paraId="0DD2C3B3" w14:textId="77777777" w:rsidR="00362011" w:rsidRPr="00362011" w:rsidRDefault="00362011" w:rsidP="00362011">
      <w:pPr>
        <w:rPr>
          <w:lang w:val="nl-BE" w:eastAsia="nl-BE"/>
        </w:rPr>
      </w:pPr>
    </w:p>
    <w:p w14:paraId="22E9074E" w14:textId="4A061EB1" w:rsidR="006F57DB" w:rsidRDefault="006F57DB" w:rsidP="00066D56">
      <w:pPr>
        <w:pStyle w:val="Normaalweb"/>
      </w:pPr>
    </w:p>
    <w:p w14:paraId="26A25127" w14:textId="2007F4C4" w:rsidR="00EB6D7C" w:rsidRPr="00905E43" w:rsidRDefault="006F57DB" w:rsidP="1AA6A376">
      <w:pPr>
        <w:pStyle w:val="Kop2"/>
        <w:rPr>
          <w:rStyle w:val="Hyperlink"/>
        </w:rPr>
      </w:pPr>
      <w:bookmarkStart w:id="15" w:name="_Toc484544656"/>
      <w:r>
        <w:lastRenderedPageBreak/>
        <w:t>1.10</w:t>
      </w:r>
      <w:r w:rsidR="00EB6D7C">
        <w:t xml:space="preserve"> </w:t>
      </w:r>
      <w:r w:rsidR="00EB6D7C" w:rsidRPr="00EB6D7C">
        <w:rPr>
          <w:rStyle w:val="Hyperlink"/>
          <w:color w:val="auto"/>
        </w:rPr>
        <w:t>Parochiekerk Sint-Martinus</w:t>
      </w:r>
      <w:bookmarkEnd w:id="15"/>
    </w:p>
    <w:p w14:paraId="5FF92D83" w14:textId="76EC69DC" w:rsidR="006F57DB" w:rsidRDefault="006F57DB" w:rsidP="00066D56">
      <w:pPr>
        <w:pStyle w:val="Normaalweb"/>
      </w:pPr>
    </w:p>
    <w:p w14:paraId="1546B4DC" w14:textId="1D044047" w:rsidR="00066D56" w:rsidRDefault="00F95F4A" w:rsidP="00020C50">
      <w:pPr>
        <w:spacing w:after="0" w:line="240" w:lineRule="auto"/>
      </w:pPr>
      <w:r>
        <w:rPr>
          <w:noProof/>
        </w:rPr>
        <w:drawing>
          <wp:inline distT="0" distB="0" distL="0" distR="0" wp14:anchorId="612DAEAA" wp14:editId="18660616">
            <wp:extent cx="2495550" cy="3324225"/>
            <wp:effectExtent l="0" t="0" r="0" b="0"/>
            <wp:docPr id="10" name="Afbeelding 10"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niet beschikba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3324225"/>
                    </a:xfrm>
                    <a:prstGeom prst="rect">
                      <a:avLst/>
                    </a:prstGeom>
                    <a:noFill/>
                    <a:ln>
                      <a:noFill/>
                    </a:ln>
                  </pic:spPr>
                </pic:pic>
              </a:graphicData>
            </a:graphic>
          </wp:inline>
        </w:drawing>
      </w:r>
    </w:p>
    <w:p w14:paraId="2EA04389" w14:textId="432EE6C7" w:rsidR="000D15D3" w:rsidRDefault="000D15D3" w:rsidP="00020C50">
      <w:pPr>
        <w:spacing w:after="0" w:line="240" w:lineRule="auto"/>
      </w:pPr>
    </w:p>
    <w:p w14:paraId="39801F2B" w14:textId="156EF40E" w:rsidR="000D15D3" w:rsidRDefault="1AA6A376" w:rsidP="1AA6A376">
      <w:pPr>
        <w:rPr>
          <w:rStyle w:val="Hyperlink"/>
        </w:rPr>
      </w:pPr>
      <w:r w:rsidRPr="1AA6A376">
        <w:rPr>
          <w:rStyle w:val="Hyperlink"/>
        </w:rPr>
        <w:t>Parochiekerk Sint-Martinus</w:t>
      </w:r>
    </w:p>
    <w:p w14:paraId="5C957A27" w14:textId="52092153" w:rsidR="00A46D40" w:rsidRPr="00A46D40" w:rsidRDefault="00A46D40" w:rsidP="00A46D40">
      <w:pPr>
        <w:rPr>
          <w:lang w:val="nl-BE" w:eastAsia="nl-BE"/>
        </w:rPr>
      </w:pPr>
      <w:r w:rsidRPr="00A46D40">
        <w:rPr>
          <w:lang w:val="nl-BE" w:eastAsia="nl-BE"/>
        </w:rPr>
        <w:t>https://id.erfgoed.net/erfgoedobjecten/706</w:t>
      </w:r>
    </w:p>
    <w:p w14:paraId="6ABBDF90" w14:textId="0787EC95" w:rsidR="00905E43" w:rsidRDefault="1AA6A376" w:rsidP="00905E43">
      <w:r>
        <w:t>Martenslindestraat 35B, Bilzen (Limburg)</w:t>
      </w:r>
    </w:p>
    <w:p w14:paraId="2C49C948" w14:textId="06480280" w:rsidR="0045746D" w:rsidRDefault="1AA6A376" w:rsidP="0011054C">
      <w:r>
        <w:t>Neogotische kerk, gebouwd ter vervanging van een oudere kerk, waarvan alleen het gotische koor van circa 1400 bewaard bleef. De nieuwe kerk kwam tot stand in twee bouwcampagnes, naar ontwerp van architect M. Christiaens: toren en sacristie in 1892-93, schip in 1935.</w:t>
      </w:r>
    </w:p>
    <w:p w14:paraId="1A34DE97" w14:textId="484E3031" w:rsidR="00EB6D7C" w:rsidRDefault="006F57DB" w:rsidP="4C43CFE9">
      <w:pPr>
        <w:pStyle w:val="Kop2"/>
        <w:rPr>
          <w:sz w:val="27"/>
          <w:szCs w:val="27"/>
        </w:rPr>
      </w:pPr>
      <w:bookmarkStart w:id="16" w:name="_Toc484544657"/>
      <w:r>
        <w:lastRenderedPageBreak/>
        <w:t>1.11</w:t>
      </w:r>
      <w:r w:rsidR="00EB6D7C" w:rsidRPr="4C43CFE9">
        <w:t xml:space="preserve"> </w:t>
      </w:r>
      <w:hyperlink r:id="rId40" w:history="1">
        <w:r w:rsidR="00EB6D7C" w:rsidRPr="00EB6D7C">
          <w:rPr>
            <w:rStyle w:val="Hyperlink"/>
            <w:color w:val="auto"/>
          </w:rPr>
          <w:t>Parochiekerk Sint-Aldegondis</w:t>
        </w:r>
        <w:bookmarkEnd w:id="16"/>
      </w:hyperlink>
    </w:p>
    <w:p w14:paraId="43AC886C" w14:textId="7D978A2C" w:rsidR="006F57DB" w:rsidRPr="00905E43" w:rsidRDefault="006F57DB" w:rsidP="00905E43"/>
    <w:p w14:paraId="7958272C" w14:textId="6D90AD20" w:rsidR="000D15D3" w:rsidRDefault="00F95F4A" w:rsidP="00020C50">
      <w:pPr>
        <w:spacing w:after="0" w:line="240" w:lineRule="auto"/>
        <w:rPr>
          <w:noProof/>
          <w:lang w:val="nl-BE" w:eastAsia="nl-BE"/>
        </w:rPr>
      </w:pPr>
      <w:r>
        <w:rPr>
          <w:noProof/>
          <w:lang w:val="nl-BE" w:eastAsia="nl-BE"/>
        </w:rPr>
        <w:drawing>
          <wp:inline distT="0" distB="0" distL="0" distR="0" wp14:anchorId="570ED6AA" wp14:editId="3F605459">
            <wp:extent cx="2562225" cy="3238500"/>
            <wp:effectExtent l="0" t="0" r="0" b="0"/>
            <wp:docPr id="11" name="Afbeelding 11"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niet beschikba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225" cy="3238500"/>
                    </a:xfrm>
                    <a:prstGeom prst="rect">
                      <a:avLst/>
                    </a:prstGeom>
                    <a:noFill/>
                    <a:ln>
                      <a:noFill/>
                    </a:ln>
                  </pic:spPr>
                </pic:pic>
              </a:graphicData>
            </a:graphic>
          </wp:inline>
        </w:drawing>
      </w:r>
    </w:p>
    <w:p w14:paraId="48DF363A" w14:textId="2CACC4E2" w:rsidR="00905E43" w:rsidRDefault="00905E43" w:rsidP="00020C50">
      <w:pPr>
        <w:spacing w:after="0" w:line="240" w:lineRule="auto"/>
        <w:rPr>
          <w:noProof/>
          <w:lang w:val="nl-BE" w:eastAsia="nl-BE"/>
        </w:rPr>
      </w:pPr>
    </w:p>
    <w:p w14:paraId="725255F6" w14:textId="578DAAC3" w:rsidR="00905E43" w:rsidRDefault="00C541C4" w:rsidP="006C7F66">
      <w:pPr>
        <w:rPr>
          <w:rStyle w:val="Hyperlink"/>
        </w:rPr>
      </w:pPr>
      <w:hyperlink r:id="rId42" w:history="1">
        <w:r w:rsidR="00905E43">
          <w:rPr>
            <w:rStyle w:val="Hyperlink"/>
          </w:rPr>
          <w:t>Parochiekerk Sint-Aldegondis</w:t>
        </w:r>
      </w:hyperlink>
    </w:p>
    <w:p w14:paraId="70DCD653" w14:textId="7B0A98A8" w:rsidR="00A46D40" w:rsidRPr="00A46D40" w:rsidRDefault="00A46D40" w:rsidP="00A46D40">
      <w:pPr>
        <w:rPr>
          <w:lang w:val="nl-BE" w:eastAsia="nl-BE"/>
        </w:rPr>
      </w:pPr>
      <w:r w:rsidRPr="00A46D40">
        <w:rPr>
          <w:lang w:val="nl-BE" w:eastAsia="nl-BE"/>
        </w:rPr>
        <w:t>https://id.erfgoed.net/erfgoedobjecten/699</w:t>
      </w:r>
    </w:p>
    <w:p w14:paraId="5BB8B607" w14:textId="77777777" w:rsidR="00905E43" w:rsidRDefault="4C43CFE9" w:rsidP="00905E43">
      <w:pPr>
        <w:pStyle w:val="locsamenvatting"/>
      </w:pPr>
      <w:r>
        <w:t>Jaak Vandersandenstraat 47A, Bilzen (Limburg)</w:t>
      </w:r>
    </w:p>
    <w:p w14:paraId="0D871C58" w14:textId="38896FF4" w:rsidR="00964720" w:rsidRDefault="1AA6A376" w:rsidP="00A46D40">
      <w:pPr>
        <w:pStyle w:val="Normaalweb"/>
      </w:pPr>
      <w:r>
        <w:t>Moderne kerk van circa 1960, die de oude kerk vervangt, in 1896 vergroot door architect M. Christiaens. Zij leunt aan bij de gotische toren uit de 14de eeuw</w:t>
      </w:r>
    </w:p>
    <w:p w14:paraId="4F518E1D" w14:textId="4DE139E3" w:rsidR="006F57DB" w:rsidRDefault="006F57DB" w:rsidP="00905E43">
      <w:pPr>
        <w:pStyle w:val="Normaalweb"/>
      </w:pPr>
    </w:p>
    <w:p w14:paraId="733D9AEC" w14:textId="77777777" w:rsidR="00EB6D7C" w:rsidRDefault="006F57DB" w:rsidP="00CF17D8">
      <w:pPr>
        <w:pStyle w:val="Kop2"/>
      </w:pPr>
      <w:bookmarkStart w:id="17" w:name="_Toc484544658"/>
      <w:r>
        <w:lastRenderedPageBreak/>
        <w:t>1.12</w:t>
      </w:r>
      <w:r w:rsidR="00EB6D7C" w:rsidRPr="4C43CFE9">
        <w:t xml:space="preserve"> </w:t>
      </w:r>
      <w:hyperlink r:id="rId43" w:history="1">
        <w:r w:rsidR="00EB6D7C" w:rsidRPr="00EB6D7C">
          <w:rPr>
            <w:rStyle w:val="Hyperlink"/>
            <w:color w:val="auto"/>
          </w:rPr>
          <w:t>Parochiekerk Sint-Catharina</w:t>
        </w:r>
        <w:bookmarkEnd w:id="17"/>
      </w:hyperlink>
    </w:p>
    <w:p w14:paraId="54A759CF" w14:textId="4E321D72" w:rsidR="006F57DB" w:rsidRDefault="006F57DB" w:rsidP="00905E43">
      <w:pPr>
        <w:pStyle w:val="Normaalweb"/>
      </w:pPr>
    </w:p>
    <w:p w14:paraId="1AFCA559" w14:textId="07B6B1B5" w:rsidR="00905E43" w:rsidRDefault="00F95F4A" w:rsidP="00905E43">
      <w:pPr>
        <w:spacing w:after="0" w:line="240" w:lineRule="auto"/>
        <w:rPr>
          <w:rFonts w:ascii="Times New Roman" w:eastAsia="Times New Roman" w:hAnsi="Times New Roman"/>
          <w:sz w:val="24"/>
          <w:szCs w:val="24"/>
          <w:lang w:val="nl-BE" w:eastAsia="nl-BE"/>
        </w:rPr>
      </w:pPr>
      <w:r>
        <w:rPr>
          <w:noProof/>
        </w:rPr>
        <w:drawing>
          <wp:inline distT="0" distB="0" distL="0" distR="0" wp14:anchorId="1B515A29" wp14:editId="30AA1364">
            <wp:extent cx="2447925" cy="3400425"/>
            <wp:effectExtent l="0" t="0" r="0" b="0"/>
            <wp:docPr id="12" name="Afbeelding 12" descr="https://inventaris.onroerenderfgoed.be/afbeeldingen/160713?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nventaris.onroerenderfgoed.be/afbeeldingen/160713?size=medi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7925" cy="3400425"/>
                    </a:xfrm>
                    <a:prstGeom prst="rect">
                      <a:avLst/>
                    </a:prstGeom>
                    <a:noFill/>
                    <a:ln>
                      <a:noFill/>
                    </a:ln>
                  </pic:spPr>
                </pic:pic>
              </a:graphicData>
            </a:graphic>
          </wp:inline>
        </w:drawing>
      </w:r>
    </w:p>
    <w:p w14:paraId="696001A0" w14:textId="5898CA58" w:rsidR="00905E43" w:rsidRDefault="00C541C4" w:rsidP="006C7F66">
      <w:pPr>
        <w:rPr>
          <w:rStyle w:val="Hyperlink"/>
        </w:rPr>
      </w:pPr>
      <w:hyperlink r:id="rId45" w:history="1">
        <w:r w:rsidR="00905E43">
          <w:rPr>
            <w:rStyle w:val="Hyperlink"/>
          </w:rPr>
          <w:t>Parochiekerk Sint-Catharina</w:t>
        </w:r>
      </w:hyperlink>
    </w:p>
    <w:p w14:paraId="78978594" w14:textId="59D0E2BB" w:rsidR="00A46D40" w:rsidRPr="00A46D40" w:rsidRDefault="00A46D40" w:rsidP="00A46D40">
      <w:pPr>
        <w:rPr>
          <w:lang w:val="nl-BE" w:eastAsia="nl-BE"/>
        </w:rPr>
      </w:pPr>
      <w:r w:rsidRPr="00A46D40">
        <w:rPr>
          <w:lang w:val="nl-BE" w:eastAsia="nl-BE"/>
        </w:rPr>
        <w:t>https://id.erfgoed.net/erfgoedobjecten/723</w:t>
      </w:r>
    </w:p>
    <w:p w14:paraId="232B3D1B" w14:textId="3A5FF7EB" w:rsidR="00905E43" w:rsidRDefault="4C43CFE9" w:rsidP="00905E43">
      <w:pPr>
        <w:pStyle w:val="locsamenvatting"/>
      </w:pPr>
      <w:r>
        <w:t>St.Catharinastraat 9A, Bilzen (Limburg)</w:t>
      </w:r>
    </w:p>
    <w:p w14:paraId="79BC5C17" w14:textId="3FE0982F" w:rsidR="00905E43" w:rsidRDefault="1AA6A376" w:rsidP="00A46D40">
      <w:pPr>
        <w:pStyle w:val="Normaalweb"/>
      </w:pPr>
      <w:r>
        <w:t>Van de oorspronkelijke, neoclassicistische kerk uit de eerste helft van de 19de eeuw rest alleen de toren. De huidige, Ne romaanse kruisbasilica werd in 1900 gebouwd naar ontwerp van architect H. Martens.</w:t>
      </w:r>
    </w:p>
    <w:p w14:paraId="7B09D16A" w14:textId="2BFAA723" w:rsidR="00905E43" w:rsidRDefault="00905E43" w:rsidP="00020C50">
      <w:pPr>
        <w:spacing w:after="0" w:line="240" w:lineRule="auto"/>
        <w:rPr>
          <w:sz w:val="24"/>
          <w:szCs w:val="24"/>
        </w:rPr>
      </w:pPr>
    </w:p>
    <w:p w14:paraId="49EABB3D" w14:textId="028FBB06" w:rsidR="006F57DB" w:rsidRDefault="006F57DB" w:rsidP="00020C50">
      <w:pPr>
        <w:spacing w:after="0" w:line="240" w:lineRule="auto"/>
        <w:rPr>
          <w:sz w:val="24"/>
          <w:szCs w:val="24"/>
        </w:rPr>
      </w:pPr>
    </w:p>
    <w:p w14:paraId="5F068D26" w14:textId="2CFF3152" w:rsidR="006F57DB" w:rsidRDefault="006F57DB" w:rsidP="00020C50">
      <w:pPr>
        <w:spacing w:after="0" w:line="240" w:lineRule="auto"/>
        <w:rPr>
          <w:sz w:val="24"/>
          <w:szCs w:val="24"/>
        </w:rPr>
      </w:pPr>
    </w:p>
    <w:p w14:paraId="679B8AF2" w14:textId="49D996B2" w:rsidR="00EB6D7C" w:rsidRDefault="006F57DB" w:rsidP="1AA6A376">
      <w:pPr>
        <w:pStyle w:val="Kop2"/>
        <w:rPr>
          <w:rStyle w:val="Hyperlink"/>
        </w:rPr>
      </w:pPr>
      <w:bookmarkStart w:id="18" w:name="_Toc484544659"/>
      <w:r w:rsidRPr="00EB6D7C">
        <w:t>1.13</w:t>
      </w:r>
      <w:r w:rsidR="00EB6D7C">
        <w:rPr>
          <w:sz w:val="24"/>
          <w:szCs w:val="24"/>
        </w:rPr>
        <w:t xml:space="preserve"> </w:t>
      </w:r>
      <w:r w:rsidR="00EB6D7C" w:rsidRPr="00EB6D7C">
        <w:rPr>
          <w:rStyle w:val="Hyperlink"/>
          <w:color w:val="auto"/>
        </w:rPr>
        <w:t>Parochiekerk Heilig Hart</w:t>
      </w:r>
      <w:bookmarkEnd w:id="18"/>
    </w:p>
    <w:p w14:paraId="5513DFD8" w14:textId="7AC9B1F0" w:rsidR="006F57DB" w:rsidRDefault="006F57DB" w:rsidP="00020C50">
      <w:pPr>
        <w:spacing w:after="0" w:line="240" w:lineRule="auto"/>
        <w:rPr>
          <w:sz w:val="24"/>
          <w:szCs w:val="24"/>
        </w:rPr>
      </w:pPr>
    </w:p>
    <w:p w14:paraId="133116AB" w14:textId="77777777" w:rsidR="006F57DB" w:rsidRDefault="006F57DB" w:rsidP="00020C50">
      <w:pPr>
        <w:spacing w:after="0" w:line="240" w:lineRule="auto"/>
        <w:rPr>
          <w:sz w:val="24"/>
          <w:szCs w:val="24"/>
        </w:rPr>
      </w:pPr>
    </w:p>
    <w:p w14:paraId="3ADB9538" w14:textId="52C9DBF4" w:rsidR="00AD0DF5" w:rsidRDefault="00F95F4A" w:rsidP="00020C50">
      <w:pPr>
        <w:spacing w:after="0" w:line="240" w:lineRule="auto"/>
      </w:pPr>
      <w:r>
        <w:rPr>
          <w:noProof/>
        </w:rPr>
        <w:drawing>
          <wp:inline distT="0" distB="0" distL="0" distR="0" wp14:anchorId="744C3CBF" wp14:editId="2A712CA1">
            <wp:extent cx="2619375" cy="1733550"/>
            <wp:effectExtent l="0" t="0" r="0" b="0"/>
            <wp:docPr id="13" name="Afbeelding 13"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niet beschikba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14:paraId="5EDFE9F3" w14:textId="7462C9BE" w:rsidR="00AD0DF5" w:rsidRDefault="00AD0DF5" w:rsidP="00020C50">
      <w:pPr>
        <w:spacing w:after="0" w:line="240" w:lineRule="auto"/>
      </w:pPr>
    </w:p>
    <w:p w14:paraId="0CE27C81" w14:textId="2F61E939" w:rsidR="00AD0DF5" w:rsidRDefault="00AD0DF5" w:rsidP="00020C50">
      <w:pPr>
        <w:spacing w:after="0" w:line="240" w:lineRule="auto"/>
      </w:pPr>
    </w:p>
    <w:p w14:paraId="35E4D634" w14:textId="1E148FD6" w:rsidR="00AD0DF5" w:rsidRDefault="1AA6A376" w:rsidP="1AA6A376">
      <w:pPr>
        <w:rPr>
          <w:rStyle w:val="Hyperlink"/>
        </w:rPr>
      </w:pPr>
      <w:r w:rsidRPr="1AA6A376">
        <w:rPr>
          <w:rStyle w:val="Hyperlink"/>
        </w:rPr>
        <w:t>Parochiekerk Heilig Hart</w:t>
      </w:r>
    </w:p>
    <w:p w14:paraId="15DECC9A" w14:textId="6252E3C2" w:rsidR="00A46D40" w:rsidRPr="00A46D40" w:rsidRDefault="00A46D40" w:rsidP="00A46D40">
      <w:pPr>
        <w:rPr>
          <w:lang w:val="nl-BE" w:eastAsia="nl-BE"/>
        </w:rPr>
      </w:pPr>
      <w:r w:rsidRPr="00A46D40">
        <w:rPr>
          <w:lang w:val="nl-BE" w:eastAsia="nl-BE"/>
        </w:rPr>
        <w:t>https://id.erfgoed.net/erfgoedobjecten/564</w:t>
      </w:r>
    </w:p>
    <w:p w14:paraId="0D29871D" w14:textId="310E52D6" w:rsidR="00AD0DF5" w:rsidRDefault="1AA6A376" w:rsidP="00AD0DF5">
      <w:r>
        <w:t>Pater Damiaanstraat 23A-B, Bilzen (Limburg)</w:t>
      </w:r>
    </w:p>
    <w:p w14:paraId="0D8CB86F" w14:textId="300CBCFC" w:rsidR="004D26AB" w:rsidRDefault="4C43CFE9" w:rsidP="00AD0DF5">
      <w:r>
        <w:t>Moderne zaalkerk, gebouwd naar ontwerp van architect Lavigne, Bilzen, in 1966. Eenvoudig rechthoekig gebouw van baksteen en beton onder platdak. Grote, rechthoekige vensters.</w:t>
      </w:r>
    </w:p>
    <w:p w14:paraId="01E526BA" w14:textId="226B79ED" w:rsidR="009C7640" w:rsidRDefault="009C7640" w:rsidP="00AD0DF5"/>
    <w:p w14:paraId="10312DA0" w14:textId="01081230" w:rsidR="006F57DB" w:rsidRDefault="006F57DB" w:rsidP="00AD0DF5"/>
    <w:p w14:paraId="2DAE591C" w14:textId="66A06916" w:rsidR="006F57DB" w:rsidRDefault="006F57DB" w:rsidP="00AD0DF5"/>
    <w:p w14:paraId="5C52675C" w14:textId="6798B587" w:rsidR="006F57DB" w:rsidRDefault="006F57DB" w:rsidP="00AD0DF5"/>
    <w:p w14:paraId="2FFB0178" w14:textId="0CAAD7A7" w:rsidR="00EB6D7C" w:rsidRPr="009C7640" w:rsidRDefault="006F57DB" w:rsidP="4C43CFE9">
      <w:pPr>
        <w:pStyle w:val="Kop2"/>
        <w:rPr>
          <w:rStyle w:val="Hyperlink"/>
        </w:rPr>
      </w:pPr>
      <w:bookmarkStart w:id="19" w:name="_Toc484544660"/>
      <w:r>
        <w:lastRenderedPageBreak/>
        <w:t>1.14</w:t>
      </w:r>
      <w:r w:rsidR="00EB6D7C" w:rsidRPr="4C43CFE9">
        <w:t xml:space="preserve"> </w:t>
      </w:r>
      <w:r w:rsidR="00EB6D7C" w:rsidRPr="00EB6D7C">
        <w:rPr>
          <w:rStyle w:val="Hyperlink"/>
          <w:color w:val="auto"/>
        </w:rPr>
        <w:t>Parochiekerk Sint-Gertrudis</w:t>
      </w:r>
      <w:bookmarkEnd w:id="19"/>
    </w:p>
    <w:p w14:paraId="449F6903" w14:textId="14CD1196" w:rsidR="006F57DB" w:rsidRDefault="006F57DB" w:rsidP="00AD0DF5"/>
    <w:p w14:paraId="1B1D67BA" w14:textId="51B43392" w:rsidR="009C7640" w:rsidRPr="00AD0DF5" w:rsidRDefault="00F95F4A" w:rsidP="00AD0DF5">
      <w:r>
        <w:rPr>
          <w:noProof/>
        </w:rPr>
        <w:drawing>
          <wp:inline distT="0" distB="0" distL="0" distR="0" wp14:anchorId="1E043A46" wp14:editId="2B64B659">
            <wp:extent cx="2495550" cy="3743325"/>
            <wp:effectExtent l="0" t="0" r="0" b="0"/>
            <wp:docPr id="14" name="Afbeelding 14"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niet beschikba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5550" cy="3743325"/>
                    </a:xfrm>
                    <a:prstGeom prst="rect">
                      <a:avLst/>
                    </a:prstGeom>
                    <a:noFill/>
                    <a:ln>
                      <a:noFill/>
                    </a:ln>
                  </pic:spPr>
                </pic:pic>
              </a:graphicData>
            </a:graphic>
          </wp:inline>
        </w:drawing>
      </w:r>
    </w:p>
    <w:p w14:paraId="5CD30651" w14:textId="2C90068D" w:rsidR="009C7640" w:rsidRDefault="4C43CFE9" w:rsidP="4C43CFE9">
      <w:pPr>
        <w:rPr>
          <w:rStyle w:val="Hyperlink"/>
        </w:rPr>
      </w:pPr>
      <w:r w:rsidRPr="4C43CFE9">
        <w:rPr>
          <w:rStyle w:val="Hyperlink"/>
        </w:rPr>
        <w:t>Parochiekerk Sint-Gertrudis</w:t>
      </w:r>
    </w:p>
    <w:p w14:paraId="2C581A3A" w14:textId="743318BB" w:rsidR="00A46D40" w:rsidRPr="00A46D40" w:rsidRDefault="00A46D40" w:rsidP="00A46D40">
      <w:pPr>
        <w:rPr>
          <w:lang w:val="nl-BE" w:eastAsia="nl-BE"/>
        </w:rPr>
      </w:pPr>
      <w:r w:rsidRPr="00A46D40">
        <w:rPr>
          <w:lang w:val="nl-BE" w:eastAsia="nl-BE"/>
        </w:rPr>
        <w:t>https://id.erfgoed.net/erfgoedobjecten/589</w:t>
      </w:r>
    </w:p>
    <w:p w14:paraId="26A63A07" w14:textId="77777777" w:rsidR="009C7640" w:rsidRDefault="4C43CFE9" w:rsidP="009C7640">
      <w:pPr>
        <w:pStyle w:val="Normaalweb"/>
      </w:pPr>
      <w:r w:rsidRPr="4C43CFE9">
        <w:rPr>
          <w:rStyle w:val="Zwaar"/>
        </w:rPr>
        <w:t>Beverststraat 9, Bilzen (Limburg)</w:t>
      </w:r>
    </w:p>
    <w:p w14:paraId="520CE7E6" w14:textId="7C4C78FE" w:rsidR="009C7640" w:rsidRDefault="4C43CFE9" w:rsidP="009C7640">
      <w:pPr>
        <w:pStyle w:val="Normaalweb"/>
      </w:pPr>
      <w:r>
        <w:t>Neogotische kruisbasiliek, gebouwd in 1896 naar ontwerp van architect H. Martens. Gelegen op een plein dat thans tot parkeerplaats is omgevormd. De kerk kende een bedevaart ter ere van Sint-Gertrudis.</w:t>
      </w:r>
    </w:p>
    <w:p w14:paraId="1CCA97B2" w14:textId="09110E65" w:rsidR="00F805A6" w:rsidRDefault="00F805A6" w:rsidP="009C7640">
      <w:pPr>
        <w:pStyle w:val="Normaalweb"/>
      </w:pPr>
    </w:p>
    <w:p w14:paraId="4F7D47AA" w14:textId="062E8610" w:rsidR="00EB6D7C" w:rsidRPr="00F805A6" w:rsidRDefault="006F57DB" w:rsidP="1AA6A376">
      <w:pPr>
        <w:pStyle w:val="Kop2"/>
        <w:rPr>
          <w:rStyle w:val="Hyperlink"/>
        </w:rPr>
      </w:pPr>
      <w:bookmarkStart w:id="20" w:name="_Toc484544661"/>
      <w:r>
        <w:lastRenderedPageBreak/>
        <w:t>1.15</w:t>
      </w:r>
      <w:r w:rsidR="00EB6D7C">
        <w:t xml:space="preserve"> </w:t>
      </w:r>
      <w:r w:rsidR="00EB6D7C" w:rsidRPr="00EB6D7C">
        <w:rPr>
          <w:rStyle w:val="Hyperlink"/>
          <w:color w:val="auto"/>
        </w:rPr>
        <w:t>Parochiekerk Sint-Jozef</w:t>
      </w:r>
      <w:bookmarkEnd w:id="20"/>
    </w:p>
    <w:p w14:paraId="6E61DFA7" w14:textId="3AA39029" w:rsidR="006F57DB" w:rsidRDefault="006F57DB" w:rsidP="009C7640">
      <w:pPr>
        <w:pStyle w:val="Normaalweb"/>
      </w:pPr>
    </w:p>
    <w:p w14:paraId="349EEE38" w14:textId="7B6151E1" w:rsidR="00F805A6" w:rsidRDefault="00F95F4A" w:rsidP="009C7640">
      <w:pPr>
        <w:pStyle w:val="Normaalweb"/>
      </w:pPr>
      <w:r>
        <w:rPr>
          <w:noProof/>
        </w:rPr>
        <w:drawing>
          <wp:inline distT="0" distB="0" distL="0" distR="0" wp14:anchorId="27C38EDD" wp14:editId="7700F91A">
            <wp:extent cx="2533650" cy="2876550"/>
            <wp:effectExtent l="0" t="0" r="0" b="0"/>
            <wp:docPr id="15" name="Afbeelding 15"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niet beschikba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3650" cy="2876550"/>
                    </a:xfrm>
                    <a:prstGeom prst="rect">
                      <a:avLst/>
                    </a:prstGeom>
                    <a:noFill/>
                    <a:ln>
                      <a:noFill/>
                    </a:ln>
                  </pic:spPr>
                </pic:pic>
              </a:graphicData>
            </a:graphic>
          </wp:inline>
        </w:drawing>
      </w:r>
    </w:p>
    <w:p w14:paraId="59D0FC8B" w14:textId="0DCC2980" w:rsidR="00F805A6" w:rsidRDefault="1AA6A376" w:rsidP="1AA6A376">
      <w:pPr>
        <w:rPr>
          <w:rStyle w:val="Hyperlink"/>
        </w:rPr>
      </w:pPr>
      <w:r w:rsidRPr="1AA6A376">
        <w:rPr>
          <w:rStyle w:val="Hyperlink"/>
        </w:rPr>
        <w:t>Parochiekerk Sint-Jozef</w:t>
      </w:r>
    </w:p>
    <w:p w14:paraId="6C60C8FF" w14:textId="020430FE" w:rsidR="00A46D40" w:rsidRPr="00A46D40" w:rsidRDefault="00A46D40" w:rsidP="00A46D40">
      <w:pPr>
        <w:rPr>
          <w:lang w:val="nl-BE" w:eastAsia="nl-BE"/>
        </w:rPr>
      </w:pPr>
      <w:r w:rsidRPr="00A46D40">
        <w:rPr>
          <w:lang w:val="nl-BE" w:eastAsia="nl-BE"/>
        </w:rPr>
        <w:t>https://id.erfgoed.net/erfgoedobjecten/545</w:t>
      </w:r>
    </w:p>
    <w:p w14:paraId="4175341E" w14:textId="2F7605A1" w:rsidR="00F805A6" w:rsidRDefault="1AA6A376" w:rsidP="00F805A6">
      <w:pPr>
        <w:pStyle w:val="Normaalweb"/>
      </w:pPr>
      <w:r w:rsidRPr="1AA6A376">
        <w:rPr>
          <w:rStyle w:val="Zwaar"/>
        </w:rPr>
        <w:t>Eik 11, Bilzen (Limburg)</w:t>
      </w:r>
    </w:p>
    <w:p w14:paraId="485D31A6" w14:textId="3CD562C3" w:rsidR="00F805A6" w:rsidRDefault="1AA6A376" w:rsidP="00F805A6">
      <w:pPr>
        <w:pStyle w:val="Normaalweb"/>
      </w:pPr>
      <w:r>
        <w:t>Bakstenen zaalkerk van 1932, met klokkentorentje boven de voorgevel</w:t>
      </w:r>
    </w:p>
    <w:p w14:paraId="37404920" w14:textId="2174A8CD" w:rsidR="006F57DB" w:rsidRDefault="006F57DB" w:rsidP="009C7640">
      <w:pPr>
        <w:pStyle w:val="Normaalweb"/>
      </w:pPr>
    </w:p>
    <w:p w14:paraId="137C7E24" w14:textId="77777777" w:rsidR="008D3508" w:rsidRDefault="008D3508" w:rsidP="009C7640">
      <w:pPr>
        <w:pStyle w:val="Normaalweb"/>
      </w:pPr>
    </w:p>
    <w:p w14:paraId="24E2A214" w14:textId="12B6FB72" w:rsidR="00F93840" w:rsidRDefault="006F57DB" w:rsidP="4C43CFE9">
      <w:pPr>
        <w:pStyle w:val="Kop2"/>
        <w:rPr>
          <w:rStyle w:val="Hyperlink"/>
          <w:color w:val="auto"/>
        </w:rPr>
      </w:pPr>
      <w:bookmarkStart w:id="21" w:name="_Toc484544662"/>
      <w:r>
        <w:lastRenderedPageBreak/>
        <w:t>1.16</w:t>
      </w:r>
      <w:r w:rsidR="00EB6D7C" w:rsidRPr="4C43CFE9">
        <w:t xml:space="preserve"> </w:t>
      </w:r>
      <w:hyperlink r:id="rId49" w:history="1">
        <w:r w:rsidR="00EB6D7C" w:rsidRPr="00EB6D7C">
          <w:rPr>
            <w:rStyle w:val="Hyperlink"/>
            <w:color w:val="auto"/>
          </w:rPr>
          <w:t>Parochiekerk Sint-Petrus</w:t>
        </w:r>
        <w:bookmarkEnd w:id="21"/>
      </w:hyperlink>
    </w:p>
    <w:p w14:paraId="10D8FF63" w14:textId="60F492B0" w:rsidR="0089449B" w:rsidRDefault="0089449B" w:rsidP="0089449B"/>
    <w:p w14:paraId="03202290" w14:textId="439CBAE1" w:rsidR="0089449B" w:rsidRPr="0089449B" w:rsidRDefault="00F95F4A" w:rsidP="0089449B">
      <w:r>
        <w:rPr>
          <w:noProof/>
        </w:rPr>
        <w:drawing>
          <wp:inline distT="0" distB="0" distL="0" distR="0" wp14:anchorId="14A75203" wp14:editId="6CACFE17">
            <wp:extent cx="2933700" cy="3695700"/>
            <wp:effectExtent l="0" t="0" r="0" b="0"/>
            <wp:docPr id="16" name="Afbeelding 16" descr="Foto niet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niet beschikbaa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3700" cy="3695700"/>
                    </a:xfrm>
                    <a:prstGeom prst="rect">
                      <a:avLst/>
                    </a:prstGeom>
                    <a:noFill/>
                    <a:ln>
                      <a:noFill/>
                    </a:ln>
                  </pic:spPr>
                </pic:pic>
              </a:graphicData>
            </a:graphic>
          </wp:inline>
        </w:drawing>
      </w:r>
    </w:p>
    <w:p w14:paraId="6B019B26" w14:textId="13F0E758" w:rsidR="00F93840" w:rsidRDefault="00C541C4" w:rsidP="006C7F66">
      <w:pPr>
        <w:rPr>
          <w:rStyle w:val="Hyperlink"/>
        </w:rPr>
      </w:pPr>
      <w:hyperlink r:id="rId51" w:history="1">
        <w:r w:rsidR="00F93840">
          <w:rPr>
            <w:rStyle w:val="Hyperlink"/>
          </w:rPr>
          <w:t>Parochiekerk Sint-Petrus</w:t>
        </w:r>
      </w:hyperlink>
    </w:p>
    <w:p w14:paraId="1BE7E141" w14:textId="29E9B21B" w:rsidR="00A46D40" w:rsidRPr="00A46D40" w:rsidRDefault="00A46D40" w:rsidP="00A46D40">
      <w:pPr>
        <w:rPr>
          <w:lang w:val="nl-BE" w:eastAsia="nl-BE"/>
        </w:rPr>
      </w:pPr>
      <w:r w:rsidRPr="00A46D40">
        <w:rPr>
          <w:lang w:val="nl-BE" w:eastAsia="nl-BE"/>
        </w:rPr>
        <w:t>https://id.erfgoed.net/erfgoedobjecten/750</w:t>
      </w:r>
    </w:p>
    <w:p w14:paraId="62519D16" w14:textId="77777777" w:rsidR="00EB6D7C" w:rsidRDefault="1AA6A376" w:rsidP="00EB6D7C">
      <w:pPr>
        <w:pStyle w:val="locsamenvatting"/>
      </w:pPr>
      <w:r>
        <w:t>Kerkstraat 45A, Bilzen (Limburg)</w:t>
      </w:r>
    </w:p>
    <w:p w14:paraId="2C382C7D" w14:textId="0161353A" w:rsidR="00F93840" w:rsidRDefault="1AA6A376" w:rsidP="008D5005">
      <w:pPr>
        <w:pStyle w:val="locsamenvatting"/>
      </w:pPr>
      <w:r>
        <w:t>Neogotische kruiskerk van 1858, vergroot in 1934, met toren uit de 14de eeuw in overgangsstijl, restend van de oude kerk</w:t>
      </w:r>
    </w:p>
    <w:p w14:paraId="5A3CEEA5" w14:textId="77777777" w:rsidR="00AD0DF5" w:rsidRDefault="00AD0DF5" w:rsidP="00020C50">
      <w:pPr>
        <w:spacing w:after="0" w:line="240" w:lineRule="auto"/>
        <w:rPr>
          <w:sz w:val="24"/>
          <w:szCs w:val="24"/>
          <w:highlight w:val="yellow"/>
        </w:rPr>
      </w:pPr>
    </w:p>
    <w:p w14:paraId="264306A0" w14:textId="594B7D0F" w:rsidR="009F0BC3" w:rsidRPr="00CF17D8" w:rsidRDefault="00A6016D" w:rsidP="00CF17D8">
      <w:pPr>
        <w:pStyle w:val="Kop1"/>
      </w:pPr>
      <w:bookmarkStart w:id="22" w:name="_Toc351040063"/>
      <w:bookmarkStart w:id="23" w:name="_Toc484544663"/>
      <w:r w:rsidRPr="00CF17D8">
        <w:lastRenderedPageBreak/>
        <w:t>2</w:t>
      </w:r>
      <w:r w:rsidR="00357625" w:rsidRPr="00CF17D8">
        <w:t xml:space="preserve">. </w:t>
      </w:r>
      <w:r w:rsidR="009F0BC3" w:rsidRPr="00CF17D8">
        <w:t>FICHE PER KERKGEBOUW</w:t>
      </w:r>
      <w:bookmarkEnd w:id="22"/>
      <w:bookmarkEnd w:id="23"/>
    </w:p>
    <w:p w14:paraId="6F0A1543" w14:textId="77777777" w:rsidR="00EB561A" w:rsidRDefault="00EB561A" w:rsidP="00020C50">
      <w:pPr>
        <w:spacing w:after="0" w:line="240" w:lineRule="auto"/>
        <w:rPr>
          <w:b/>
          <w:sz w:val="40"/>
          <w:szCs w:val="40"/>
        </w:rPr>
      </w:pPr>
    </w:p>
    <w:p w14:paraId="7461F79F" w14:textId="26293FF3" w:rsidR="00E73F8C" w:rsidRPr="00255132" w:rsidRDefault="00527BE7" w:rsidP="00CF17D8">
      <w:pPr>
        <w:pStyle w:val="Kop2"/>
      </w:pPr>
      <w:bookmarkStart w:id="24" w:name="_Toc484544664"/>
      <w:r w:rsidRPr="00255132">
        <w:t>2.1</w:t>
      </w:r>
      <w:r w:rsidR="00EB561A" w:rsidRPr="00255132">
        <w:rPr>
          <w:lang w:val="nl-BE" w:eastAsia="nl-BE"/>
        </w:rPr>
        <w:t xml:space="preserve"> St. Maur</w:t>
      </w:r>
      <w:r w:rsidR="004A6FB0">
        <w:rPr>
          <w:lang w:val="nl-BE" w:eastAsia="nl-BE"/>
        </w:rPr>
        <w:t>i</w:t>
      </w:r>
      <w:r w:rsidR="00EB561A" w:rsidRPr="00255132">
        <w:rPr>
          <w:lang w:val="nl-BE" w:eastAsia="nl-BE"/>
        </w:rPr>
        <w:t>tiuskerk Bilzen Centrum</w:t>
      </w:r>
      <w:bookmarkEnd w:id="24"/>
    </w:p>
    <w:p w14:paraId="320429E4" w14:textId="77777777" w:rsidR="00EB561A" w:rsidRPr="00527BE7" w:rsidRDefault="00EB561A" w:rsidP="00020C50">
      <w:pPr>
        <w:spacing w:after="0" w:line="240" w:lineRule="auto"/>
        <w:rPr>
          <w:sz w:val="40"/>
          <w:szCs w:val="40"/>
          <w:highlight w:val="yellow"/>
        </w:rPr>
      </w:pPr>
    </w:p>
    <w:tbl>
      <w:tblPr>
        <w:tblW w:w="14260" w:type="dxa"/>
        <w:tblInd w:w="70" w:type="dxa"/>
        <w:tblCellMar>
          <w:top w:w="15" w:type="dxa"/>
          <w:left w:w="70" w:type="dxa"/>
          <w:bottom w:w="15" w:type="dxa"/>
          <w:right w:w="70" w:type="dxa"/>
        </w:tblCellMar>
        <w:tblLook w:val="04A0" w:firstRow="1" w:lastRow="0" w:firstColumn="1" w:lastColumn="0" w:noHBand="0" w:noVBand="1"/>
      </w:tblPr>
      <w:tblGrid>
        <w:gridCol w:w="7420"/>
        <w:gridCol w:w="11"/>
        <w:gridCol w:w="6289"/>
        <w:gridCol w:w="540"/>
      </w:tblGrid>
      <w:tr w:rsidR="00D90718" w:rsidRPr="00D90718" w14:paraId="5B4984F9" w14:textId="77777777" w:rsidTr="4C43CFE9">
        <w:trPr>
          <w:gridAfter w:val="1"/>
          <w:wAfter w:w="540" w:type="dxa"/>
          <w:trHeight w:val="375"/>
        </w:trPr>
        <w:tc>
          <w:tcPr>
            <w:tcW w:w="7431" w:type="dxa"/>
            <w:gridSpan w:val="2"/>
            <w:tcBorders>
              <w:top w:val="nil"/>
              <w:left w:val="nil"/>
              <w:bottom w:val="nil"/>
              <w:right w:val="nil"/>
            </w:tcBorders>
            <w:noWrap/>
            <w:vAlign w:val="bottom"/>
            <w:hideMark/>
          </w:tcPr>
          <w:p w14:paraId="7F34E109" w14:textId="77777777" w:rsidR="00D90718" w:rsidRPr="00E71E4F" w:rsidRDefault="00D90718" w:rsidP="1AA6A376">
            <w:pPr>
              <w:spacing w:after="0" w:line="240" w:lineRule="auto"/>
              <w:rPr>
                <w:rFonts w:eastAsia="Times New Roman" w:cs="Calibri"/>
                <w:b/>
                <w:bCs/>
                <w:color w:val="000000"/>
                <w:sz w:val="28"/>
                <w:szCs w:val="28"/>
                <w:lang w:val="nl-BE" w:eastAsia="nl-BE"/>
              </w:rPr>
            </w:pPr>
            <w:bookmarkStart w:id="25" w:name="_Toc351040064"/>
            <w:r w:rsidRPr="00D90718">
              <w:rPr>
                <w:rFonts w:eastAsia="Times New Roman" w:cs="Calibri"/>
                <w:b/>
                <w:bCs/>
                <w:color w:val="000000"/>
                <w:sz w:val="28"/>
                <w:szCs w:val="28"/>
                <w:lang w:val="nl-BE" w:eastAsia="nl-BE"/>
              </w:rPr>
              <w:t>1. Identificatie</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2AAA1DE4" w14:textId="67CE7ACE" w:rsidR="00D90718"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St. Mauritiuskerk Bilzen Centrum</w:t>
            </w:r>
          </w:p>
        </w:tc>
      </w:tr>
      <w:tr w:rsidR="00D90718" w:rsidRPr="00D90718" w14:paraId="5EA7406B"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2E7F39CC"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1D90BD1"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Sint-Mauritiuskerk</w:t>
            </w:r>
          </w:p>
        </w:tc>
      </w:tr>
      <w:tr w:rsidR="00D90718" w:rsidRPr="00D90718" w14:paraId="718CBC06"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515F2D80"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4B615F2A"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Markt 1</w:t>
            </w:r>
          </w:p>
        </w:tc>
      </w:tr>
      <w:tr w:rsidR="00D90718" w:rsidRPr="00D90718" w14:paraId="17266207"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3F16365B"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5230046B"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Stad Bilzen</w:t>
            </w:r>
          </w:p>
        </w:tc>
      </w:tr>
      <w:tr w:rsidR="00D90718" w:rsidRPr="00D90718" w14:paraId="2FB06BC6"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368B6243"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1C457544"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42D0B758" w14:textId="77777777" w:rsidTr="00E71E4F">
        <w:trPr>
          <w:gridAfter w:val="1"/>
          <w:wAfter w:w="540" w:type="dxa"/>
          <w:trHeight w:val="380"/>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1E235C01"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289" w:type="dxa"/>
            <w:tcBorders>
              <w:top w:val="single" w:sz="4" w:space="0" w:color="auto"/>
              <w:left w:val="single" w:sz="4" w:space="0" w:color="auto"/>
              <w:bottom w:val="single" w:sz="4" w:space="0" w:color="auto"/>
              <w:right w:val="single" w:sz="4" w:space="0" w:color="auto"/>
            </w:tcBorders>
            <w:noWrap/>
            <w:hideMark/>
          </w:tcPr>
          <w:p w14:paraId="4D8D5A5E"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OL001309 06-09-1993 uitbreiding tot ganse gebouw</w:t>
            </w:r>
          </w:p>
        </w:tc>
      </w:tr>
      <w:tr w:rsidR="00D90718" w:rsidRPr="00D90718" w14:paraId="2E4A5755"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5C1673B9"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462685B"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005B560D" w14:textId="77777777" w:rsidTr="00E71E4F">
        <w:trPr>
          <w:gridAfter w:val="1"/>
          <w:wAfter w:w="540" w:type="dxa"/>
          <w:trHeight w:val="315"/>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5051D69"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0463490"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OL000656 20-02-1939 toren, koor en schip incl. interieur</w:t>
            </w:r>
          </w:p>
        </w:tc>
      </w:tr>
      <w:tr w:rsidR="00D90718" w:rsidRPr="00D90718" w14:paraId="2333ED05" w14:textId="77777777" w:rsidTr="4C43CFE9">
        <w:trPr>
          <w:gridAfter w:val="1"/>
          <w:wAfter w:w="540" w:type="dxa"/>
          <w:trHeight w:val="375"/>
        </w:trPr>
        <w:tc>
          <w:tcPr>
            <w:tcW w:w="7431" w:type="dxa"/>
            <w:gridSpan w:val="2"/>
            <w:noWrap/>
            <w:vAlign w:val="bottom"/>
            <w:hideMark/>
          </w:tcPr>
          <w:p w14:paraId="7520AB2E" w14:textId="57AE07CA" w:rsidR="004A6FB0" w:rsidRDefault="004A6FB0" w:rsidP="00D90718">
            <w:pPr>
              <w:spacing w:after="0" w:line="240" w:lineRule="auto"/>
              <w:rPr>
                <w:rFonts w:eastAsia="Times New Roman" w:cs="Calibri"/>
                <w:b/>
                <w:bCs/>
                <w:color w:val="000000"/>
                <w:sz w:val="28"/>
                <w:szCs w:val="28"/>
                <w:lang w:val="nl-BE" w:eastAsia="nl-BE"/>
              </w:rPr>
            </w:pPr>
          </w:p>
          <w:p w14:paraId="0423B7E6" w14:textId="084C608D" w:rsidR="00D90718"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6289" w:type="dxa"/>
            <w:noWrap/>
            <w:vAlign w:val="bottom"/>
            <w:hideMark/>
          </w:tcPr>
          <w:p w14:paraId="6952A940" w14:textId="77777777" w:rsidR="00D90718" w:rsidRPr="00D90718" w:rsidRDefault="00D90718" w:rsidP="00D90718">
            <w:pPr>
              <w:spacing w:after="0" w:line="240" w:lineRule="auto"/>
              <w:rPr>
                <w:rFonts w:eastAsia="Times New Roman" w:cs="Calibri"/>
                <w:b/>
                <w:bCs/>
                <w:color w:val="000000"/>
                <w:sz w:val="28"/>
                <w:szCs w:val="28"/>
                <w:lang w:val="nl-BE" w:eastAsia="nl-BE"/>
              </w:rPr>
            </w:pPr>
          </w:p>
        </w:tc>
      </w:tr>
      <w:tr w:rsidR="00D90718" w:rsidRPr="00D90718" w14:paraId="7F9F4018" w14:textId="77777777" w:rsidTr="4C43CFE9">
        <w:trPr>
          <w:gridAfter w:val="1"/>
          <w:wAfter w:w="540" w:type="dxa"/>
          <w:trHeight w:val="375"/>
        </w:trPr>
        <w:tc>
          <w:tcPr>
            <w:tcW w:w="7431" w:type="dxa"/>
            <w:gridSpan w:val="2"/>
            <w:tcBorders>
              <w:left w:val="nil"/>
              <w:bottom w:val="nil"/>
            </w:tcBorders>
            <w:noWrap/>
            <w:vAlign w:val="bottom"/>
            <w:hideMark/>
          </w:tcPr>
          <w:p w14:paraId="1A189A75" w14:textId="77777777" w:rsidR="00D90718"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289" w:type="dxa"/>
            <w:tcBorders>
              <w:bottom w:val="single" w:sz="4" w:space="0" w:color="auto"/>
            </w:tcBorders>
            <w:noWrap/>
            <w:vAlign w:val="bottom"/>
            <w:hideMark/>
          </w:tcPr>
          <w:p w14:paraId="3CEA327A" w14:textId="77777777" w:rsidR="00D90718" w:rsidRPr="00D90718" w:rsidRDefault="00D90718" w:rsidP="00D90718">
            <w:pPr>
              <w:spacing w:after="0" w:line="240" w:lineRule="auto"/>
              <w:rPr>
                <w:rFonts w:eastAsia="Times New Roman" w:cs="Calibri"/>
                <w:b/>
                <w:bCs/>
                <w:color w:val="000000"/>
                <w:sz w:val="28"/>
                <w:szCs w:val="28"/>
                <w:lang w:val="nl-BE" w:eastAsia="nl-BE"/>
              </w:rPr>
            </w:pPr>
          </w:p>
        </w:tc>
      </w:tr>
      <w:tr w:rsidR="00D90718" w:rsidRPr="00D90718" w14:paraId="66992FA0"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1B6AC764"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A7005BE"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6C23C6C0" w14:textId="77777777" w:rsidTr="00E71E4F">
        <w:trPr>
          <w:gridAfter w:val="1"/>
          <w:wAfter w:w="540" w:type="dxa"/>
          <w:trHeight w:val="600"/>
        </w:trPr>
        <w:tc>
          <w:tcPr>
            <w:tcW w:w="7431" w:type="dxa"/>
            <w:gridSpan w:val="2"/>
            <w:tcBorders>
              <w:top w:val="single" w:sz="4" w:space="0" w:color="auto"/>
              <w:left w:val="single" w:sz="4" w:space="0" w:color="auto"/>
              <w:bottom w:val="single" w:sz="4" w:space="0" w:color="auto"/>
              <w:right w:val="single" w:sz="4" w:space="0" w:color="auto"/>
            </w:tcBorders>
            <w:shd w:val="clear" w:color="auto" w:fill="FFFFFF"/>
            <w:noWrap/>
            <w:hideMark/>
          </w:tcPr>
          <w:p w14:paraId="1DC4F2A8"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289" w:type="dxa"/>
            <w:tcBorders>
              <w:top w:val="single" w:sz="4" w:space="0" w:color="auto"/>
              <w:left w:val="single" w:sz="4" w:space="0" w:color="auto"/>
              <w:bottom w:val="single" w:sz="4" w:space="0" w:color="auto"/>
              <w:right w:val="single" w:sz="4" w:space="0" w:color="auto"/>
            </w:tcBorders>
            <w:noWrap/>
            <w:hideMark/>
          </w:tcPr>
          <w:p w14:paraId="279DCF3B"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ID 5825 (558)</w:t>
            </w:r>
          </w:p>
        </w:tc>
      </w:tr>
      <w:tr w:rsidR="00D90718" w:rsidRPr="00D90718" w14:paraId="5775F114" w14:textId="77777777" w:rsidTr="00E71E4F">
        <w:trPr>
          <w:gridAfter w:val="1"/>
          <w:wAfter w:w="540" w:type="dxa"/>
          <w:trHeight w:val="300"/>
        </w:trPr>
        <w:tc>
          <w:tcPr>
            <w:tcW w:w="7431" w:type="dxa"/>
            <w:gridSpan w:val="2"/>
            <w:tcBorders>
              <w:top w:val="nil"/>
              <w:left w:val="single" w:sz="4" w:space="0" w:color="auto"/>
              <w:bottom w:val="single" w:sz="4" w:space="0" w:color="auto"/>
              <w:right w:val="nil"/>
            </w:tcBorders>
            <w:shd w:val="clear" w:color="auto" w:fill="FFFFFF"/>
            <w:noWrap/>
            <w:vAlign w:val="bottom"/>
            <w:hideMark/>
          </w:tcPr>
          <w:p w14:paraId="338C960F"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33657CEA"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ODIS ID 1442 (1450)</w:t>
            </w:r>
          </w:p>
        </w:tc>
      </w:tr>
      <w:tr w:rsidR="00D90718" w:rsidRPr="00D90718" w14:paraId="573B7639" w14:textId="77777777" w:rsidTr="00E71E4F">
        <w:trPr>
          <w:gridAfter w:val="1"/>
          <w:wAfter w:w="540" w:type="dxa"/>
          <w:trHeight w:val="600"/>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62AE5E76"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289" w:type="dxa"/>
            <w:tcBorders>
              <w:top w:val="single" w:sz="4" w:space="0" w:color="auto"/>
              <w:left w:val="single" w:sz="4" w:space="0" w:color="auto"/>
              <w:bottom w:val="single" w:sz="4" w:space="0" w:color="auto"/>
              <w:right w:val="single" w:sz="4" w:space="0" w:color="auto"/>
            </w:tcBorders>
            <w:noWrap/>
            <w:hideMark/>
          </w:tcPr>
          <w:p w14:paraId="566AB8AC"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zie CRKC</w:t>
            </w:r>
          </w:p>
        </w:tc>
      </w:tr>
      <w:tr w:rsidR="00D90718" w:rsidRPr="00D90718" w14:paraId="3467A78B"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1F335D73"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1094B81B"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333F3407" w14:textId="77777777" w:rsidTr="00E71E4F">
        <w:trPr>
          <w:gridAfter w:val="1"/>
          <w:wAfter w:w="540" w:type="dxa"/>
          <w:trHeight w:val="600"/>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07936122"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289" w:type="dxa"/>
            <w:tcBorders>
              <w:top w:val="single" w:sz="4" w:space="0" w:color="auto"/>
              <w:left w:val="single" w:sz="4" w:space="0" w:color="auto"/>
              <w:bottom w:val="single" w:sz="4" w:space="0" w:color="auto"/>
              <w:right w:val="single" w:sz="4" w:space="0" w:color="auto"/>
            </w:tcBorders>
            <w:noWrap/>
            <w:hideMark/>
          </w:tcPr>
          <w:p w14:paraId="3C01FC77"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erfgoedplus.be/erfgoedregister 73006A03</w:t>
            </w:r>
          </w:p>
        </w:tc>
      </w:tr>
      <w:tr w:rsidR="00D90718" w:rsidRPr="00D90718" w14:paraId="0E5FFFE5" w14:textId="77777777" w:rsidTr="00E71E4F">
        <w:trPr>
          <w:gridAfter w:val="1"/>
          <w:wAfter w:w="540" w:type="dxa"/>
          <w:trHeight w:val="281"/>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1ABBBF5F"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289" w:type="dxa"/>
            <w:tcBorders>
              <w:top w:val="single" w:sz="4" w:space="0" w:color="auto"/>
              <w:left w:val="single" w:sz="4" w:space="0" w:color="auto"/>
              <w:bottom w:val="single" w:sz="4" w:space="0" w:color="auto"/>
              <w:right w:val="single" w:sz="4" w:space="0" w:color="auto"/>
            </w:tcBorders>
            <w:noWrap/>
            <w:hideMark/>
          </w:tcPr>
          <w:p w14:paraId="2FA95649" w14:textId="2709C41D"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rooms-katholiek</w:t>
            </w:r>
          </w:p>
        </w:tc>
      </w:tr>
      <w:tr w:rsidR="00D90718" w:rsidRPr="00D90718" w14:paraId="63B9DE7C" w14:textId="77777777" w:rsidTr="00E71E4F">
        <w:trPr>
          <w:gridAfter w:val="1"/>
          <w:wAfter w:w="540" w:type="dxa"/>
          <w:trHeight w:val="300"/>
        </w:trPr>
        <w:tc>
          <w:tcPr>
            <w:tcW w:w="7431" w:type="dxa"/>
            <w:gridSpan w:val="2"/>
            <w:tcBorders>
              <w:top w:val="single" w:sz="4" w:space="0" w:color="auto"/>
            </w:tcBorders>
            <w:shd w:val="clear" w:color="auto" w:fill="FFFFFF"/>
            <w:noWrap/>
            <w:hideMark/>
          </w:tcPr>
          <w:p w14:paraId="13E8B1B6" w14:textId="77777777" w:rsidR="00D90718" w:rsidRPr="00D90718" w:rsidRDefault="00D90718" w:rsidP="00D90718">
            <w:pPr>
              <w:spacing w:after="0" w:line="240" w:lineRule="auto"/>
              <w:rPr>
                <w:rFonts w:eastAsia="Times New Roman" w:cs="Calibri"/>
                <w:color w:val="000000"/>
                <w:lang w:val="nl-BE" w:eastAsia="nl-BE"/>
              </w:rPr>
            </w:pPr>
          </w:p>
        </w:tc>
        <w:tc>
          <w:tcPr>
            <w:tcW w:w="6289" w:type="dxa"/>
            <w:tcBorders>
              <w:top w:val="single" w:sz="4" w:space="0" w:color="auto"/>
              <w:left w:val="nil"/>
            </w:tcBorders>
            <w:noWrap/>
            <w:hideMark/>
          </w:tcPr>
          <w:p w14:paraId="60F64B76" w14:textId="77777777" w:rsidR="00D90718" w:rsidRPr="00D90718" w:rsidRDefault="00D90718" w:rsidP="00D90718">
            <w:pPr>
              <w:spacing w:after="0" w:line="240" w:lineRule="auto"/>
              <w:rPr>
                <w:rFonts w:ascii="Times New Roman" w:eastAsia="Times New Roman" w:hAnsi="Times New Roman"/>
                <w:sz w:val="20"/>
                <w:szCs w:val="20"/>
                <w:lang w:val="nl-BE" w:eastAsia="nl-BE"/>
              </w:rPr>
            </w:pPr>
          </w:p>
        </w:tc>
      </w:tr>
      <w:tr w:rsidR="00D90718" w:rsidRPr="00D90718" w14:paraId="6DA1C7D9" w14:textId="77777777" w:rsidTr="4C43CFE9">
        <w:trPr>
          <w:gridAfter w:val="1"/>
          <w:wAfter w:w="540" w:type="dxa"/>
          <w:trHeight w:val="375"/>
        </w:trPr>
        <w:tc>
          <w:tcPr>
            <w:tcW w:w="7431" w:type="dxa"/>
            <w:gridSpan w:val="2"/>
            <w:tcBorders>
              <w:left w:val="nil"/>
              <w:bottom w:val="nil"/>
            </w:tcBorders>
            <w:noWrap/>
            <w:vAlign w:val="bottom"/>
            <w:hideMark/>
          </w:tcPr>
          <w:p w14:paraId="6C99151C" w14:textId="77777777" w:rsidR="00D90718"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lastRenderedPageBreak/>
              <w:t>2.2 Architecturale mogelijkheden</w:t>
            </w:r>
          </w:p>
        </w:tc>
        <w:tc>
          <w:tcPr>
            <w:tcW w:w="6289" w:type="dxa"/>
            <w:tcBorders>
              <w:bottom w:val="single" w:sz="4" w:space="0" w:color="auto"/>
            </w:tcBorders>
            <w:noWrap/>
            <w:vAlign w:val="bottom"/>
            <w:hideMark/>
          </w:tcPr>
          <w:p w14:paraId="47CBB9C0" w14:textId="77777777" w:rsidR="00D90718" w:rsidRPr="00D90718" w:rsidRDefault="00D90718" w:rsidP="00D90718">
            <w:pPr>
              <w:spacing w:after="0" w:line="240" w:lineRule="auto"/>
              <w:rPr>
                <w:rFonts w:eastAsia="Times New Roman" w:cs="Calibri"/>
                <w:b/>
                <w:bCs/>
                <w:color w:val="000000"/>
                <w:sz w:val="28"/>
                <w:szCs w:val="28"/>
                <w:lang w:val="nl-BE" w:eastAsia="nl-BE"/>
              </w:rPr>
            </w:pPr>
          </w:p>
        </w:tc>
      </w:tr>
      <w:tr w:rsidR="00D90718" w:rsidRPr="00D90718" w14:paraId="04341828" w14:textId="77777777" w:rsidTr="00E71E4F">
        <w:trPr>
          <w:gridAfter w:val="1"/>
          <w:wAfter w:w="540" w:type="dxa"/>
          <w:trHeight w:val="314"/>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727CCC83"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289" w:type="dxa"/>
            <w:tcBorders>
              <w:top w:val="single" w:sz="4" w:space="0" w:color="auto"/>
              <w:left w:val="single" w:sz="4" w:space="0" w:color="auto"/>
              <w:bottom w:val="single" w:sz="4" w:space="0" w:color="auto"/>
              <w:right w:val="single" w:sz="4" w:space="0" w:color="auto"/>
            </w:tcBorders>
            <w:noWrap/>
            <w:hideMark/>
          </w:tcPr>
          <w:p w14:paraId="38BEA105" w14:textId="77777777" w:rsidR="00D90718" w:rsidRPr="00E71E4F" w:rsidRDefault="4C43CFE9" w:rsidP="4C43CFE9">
            <w:pPr>
              <w:spacing w:after="0" w:line="240" w:lineRule="auto"/>
              <w:rPr>
                <w:rFonts w:eastAsia="Times New Roman" w:cs="Calibri"/>
                <w:color w:val="000000"/>
                <w:lang w:val="nl-BE" w:eastAsia="nl-BE"/>
              </w:rPr>
            </w:pPr>
            <w:r w:rsidRPr="00E71E4F">
              <w:rPr>
                <w:rFonts w:eastAsia="Times New Roman" w:cs="Calibri"/>
                <w:color w:val="000000"/>
                <w:lang w:val="nl-BE" w:eastAsia="nl-BE"/>
              </w:rPr>
              <w:t>Driebeukige neogotische hallenkerk</w:t>
            </w:r>
          </w:p>
        </w:tc>
      </w:tr>
      <w:tr w:rsidR="00D90718" w:rsidRPr="00D90718" w14:paraId="6B5330EF" w14:textId="77777777" w:rsidTr="00E71E4F">
        <w:trPr>
          <w:gridAfter w:val="1"/>
          <w:wAfter w:w="540" w:type="dxa"/>
          <w:trHeight w:val="346"/>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5D8F7A1D"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289" w:type="dxa"/>
            <w:tcBorders>
              <w:top w:val="single" w:sz="4" w:space="0" w:color="auto"/>
              <w:left w:val="single" w:sz="4" w:space="0" w:color="auto"/>
              <w:bottom w:val="single" w:sz="4" w:space="0" w:color="auto"/>
              <w:right w:val="single" w:sz="4" w:space="0" w:color="auto"/>
            </w:tcBorders>
            <w:hideMark/>
          </w:tcPr>
          <w:p w14:paraId="644CA497" w14:textId="77777777" w:rsidR="00D90718" w:rsidRPr="00E71E4F" w:rsidRDefault="4C43CFE9" w:rsidP="4C43CFE9">
            <w:pPr>
              <w:spacing w:after="0" w:line="240" w:lineRule="auto"/>
              <w:rPr>
                <w:rFonts w:eastAsia="Times New Roman" w:cs="Calibri"/>
                <w:color w:val="000000"/>
                <w:lang w:val="nl-BE" w:eastAsia="nl-BE"/>
              </w:rPr>
            </w:pPr>
            <w:r w:rsidRPr="00E71E4F">
              <w:rPr>
                <w:rFonts w:eastAsia="Times New Roman" w:cs="Calibri"/>
                <w:color w:val="000000"/>
                <w:lang w:val="nl-BE" w:eastAsia="nl-BE"/>
              </w:rPr>
              <w:t xml:space="preserve">Halfvrijstaande geveltoren met traptoren in de oksel met de zijbeuk </w:t>
            </w:r>
          </w:p>
        </w:tc>
      </w:tr>
      <w:tr w:rsidR="00D90718" w:rsidRPr="00D90718" w14:paraId="2A3BA1B0"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189393B"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386588BE"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Neogotiek</w:t>
            </w:r>
          </w:p>
        </w:tc>
      </w:tr>
      <w:tr w:rsidR="00D90718" w:rsidRPr="00D90718" w14:paraId="5F5245C9" w14:textId="77777777" w:rsidTr="00E71E4F">
        <w:trPr>
          <w:gridAfter w:val="1"/>
          <w:wAfter w:w="540" w:type="dxa"/>
          <w:trHeight w:val="350"/>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4CB6AD69"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289" w:type="dxa"/>
            <w:tcBorders>
              <w:top w:val="single" w:sz="4" w:space="0" w:color="auto"/>
              <w:left w:val="single" w:sz="4" w:space="0" w:color="auto"/>
              <w:bottom w:val="single" w:sz="4" w:space="0" w:color="auto"/>
              <w:right w:val="single" w:sz="4" w:space="0" w:color="auto"/>
            </w:tcBorders>
            <w:noWrap/>
            <w:hideMark/>
          </w:tcPr>
          <w:p w14:paraId="17277222"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+/- 900 m²</w:t>
            </w:r>
          </w:p>
        </w:tc>
      </w:tr>
      <w:tr w:rsidR="00D90718" w:rsidRPr="00D90718" w14:paraId="0AE05505"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0E737E31"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7FBCD911"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63F30CD1" w14:textId="77777777" w:rsidTr="00E71E4F">
        <w:trPr>
          <w:gridAfter w:val="1"/>
          <w:wAfter w:w="540" w:type="dxa"/>
          <w:trHeight w:val="468"/>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5B2A4D66"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289" w:type="dxa"/>
            <w:tcBorders>
              <w:top w:val="single" w:sz="4" w:space="0" w:color="auto"/>
              <w:left w:val="single" w:sz="4" w:space="0" w:color="auto"/>
              <w:bottom w:val="single" w:sz="4" w:space="0" w:color="auto"/>
              <w:right w:val="single" w:sz="4" w:space="0" w:color="auto"/>
            </w:tcBorders>
            <w:noWrap/>
            <w:hideMark/>
          </w:tcPr>
          <w:p w14:paraId="00E81ED2"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2 sacristieën</w:t>
            </w:r>
          </w:p>
        </w:tc>
      </w:tr>
      <w:tr w:rsidR="00D90718" w:rsidRPr="00D90718" w14:paraId="2C64D343"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E3FA668"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ADFF271"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00E09B8B" w14:textId="77777777" w:rsidTr="00E71E4F">
        <w:trPr>
          <w:gridAfter w:val="1"/>
          <w:wAfter w:w="540" w:type="dxa"/>
          <w:trHeight w:val="320"/>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33096EB5"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289" w:type="dxa"/>
            <w:tcBorders>
              <w:top w:val="single" w:sz="4" w:space="0" w:color="auto"/>
              <w:left w:val="single" w:sz="4" w:space="0" w:color="auto"/>
              <w:bottom w:val="single" w:sz="4" w:space="0" w:color="auto"/>
              <w:right w:val="single" w:sz="4" w:space="0" w:color="auto"/>
            </w:tcBorders>
            <w:noWrap/>
            <w:hideMark/>
          </w:tcPr>
          <w:p w14:paraId="0BE8E688"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aardgas</w:t>
            </w:r>
          </w:p>
        </w:tc>
      </w:tr>
      <w:tr w:rsidR="00D90718" w:rsidRPr="00D90718" w14:paraId="6EE0519B"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43BBD673"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181EC10A"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5834AFF1"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2EA79142"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D7C64D2" w14:textId="77777777" w:rsidR="00D90718" w:rsidRPr="00D90718" w:rsidRDefault="00D90718" w:rsidP="00D90718">
            <w:pPr>
              <w:spacing w:after="0" w:line="240" w:lineRule="auto"/>
              <w:rPr>
                <w:rFonts w:eastAsia="Times New Roman" w:cs="Calibri"/>
                <w:lang w:val="nl-BE" w:eastAsia="nl-BE"/>
              </w:rPr>
            </w:pPr>
          </w:p>
        </w:tc>
      </w:tr>
      <w:tr w:rsidR="00D90718" w:rsidRPr="00D90718" w14:paraId="36CB20BD"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84EA0DD" w14:textId="623ED55F"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7B7E4933"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2C60F5D0"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29B3CC33"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71AD9CB0"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4EABA5C5" w14:textId="77777777" w:rsidTr="00E71E4F">
        <w:trPr>
          <w:gridAfter w:val="1"/>
          <w:wAfter w:w="540" w:type="dxa"/>
          <w:trHeight w:val="448"/>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1EC2F95E"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289" w:type="dxa"/>
            <w:tcBorders>
              <w:top w:val="single" w:sz="4" w:space="0" w:color="auto"/>
              <w:left w:val="single" w:sz="4" w:space="0" w:color="auto"/>
              <w:bottom w:val="single" w:sz="4" w:space="0" w:color="auto"/>
              <w:right w:val="single" w:sz="4" w:space="0" w:color="auto"/>
            </w:tcBorders>
            <w:noWrap/>
            <w:hideMark/>
          </w:tcPr>
          <w:p w14:paraId="38E54598"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erfgoedplus.be/erfgoedregister</w:t>
            </w:r>
          </w:p>
        </w:tc>
      </w:tr>
      <w:tr w:rsidR="00D90718" w:rsidRPr="00D90718" w14:paraId="5C1D0CA3"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2A035055"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5C2D9795"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77C38260" w14:textId="77777777" w:rsidTr="00E71E4F">
        <w:trPr>
          <w:gridAfter w:val="1"/>
          <w:wAfter w:w="540" w:type="dxa"/>
          <w:trHeight w:val="306"/>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617ABD6D"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289" w:type="dxa"/>
            <w:tcBorders>
              <w:top w:val="single" w:sz="4" w:space="0" w:color="auto"/>
              <w:left w:val="single" w:sz="4" w:space="0" w:color="auto"/>
              <w:bottom w:val="single" w:sz="4" w:space="0" w:color="auto"/>
              <w:right w:val="single" w:sz="4" w:space="0" w:color="auto"/>
            </w:tcBorders>
            <w:noWrap/>
            <w:hideMark/>
          </w:tcPr>
          <w:p w14:paraId="3CC1F43C"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erfgoedplus.be/erfgoedregister 73006A03</w:t>
            </w:r>
          </w:p>
        </w:tc>
      </w:tr>
      <w:tr w:rsidR="00D90718" w:rsidRPr="00D90718" w14:paraId="19C33009" w14:textId="77777777" w:rsidTr="00E71E4F">
        <w:trPr>
          <w:gridAfter w:val="1"/>
          <w:wAfter w:w="540" w:type="dxa"/>
          <w:trHeight w:val="300"/>
        </w:trPr>
        <w:tc>
          <w:tcPr>
            <w:tcW w:w="7431" w:type="dxa"/>
            <w:gridSpan w:val="2"/>
            <w:tcBorders>
              <w:top w:val="single" w:sz="4" w:space="0" w:color="auto"/>
            </w:tcBorders>
            <w:shd w:val="clear" w:color="auto" w:fill="FFFFFF"/>
            <w:noWrap/>
            <w:hideMark/>
          </w:tcPr>
          <w:p w14:paraId="226DA240" w14:textId="77777777" w:rsidR="00D90718" w:rsidRPr="00D90718" w:rsidRDefault="00D90718" w:rsidP="00D90718">
            <w:pPr>
              <w:spacing w:after="0" w:line="240" w:lineRule="auto"/>
              <w:rPr>
                <w:rFonts w:eastAsia="Times New Roman" w:cs="Calibri"/>
                <w:color w:val="000000"/>
                <w:lang w:val="nl-BE" w:eastAsia="nl-BE"/>
              </w:rPr>
            </w:pPr>
          </w:p>
        </w:tc>
        <w:tc>
          <w:tcPr>
            <w:tcW w:w="6289" w:type="dxa"/>
            <w:tcBorders>
              <w:top w:val="single" w:sz="4" w:space="0" w:color="auto"/>
              <w:left w:val="nil"/>
            </w:tcBorders>
            <w:noWrap/>
            <w:hideMark/>
          </w:tcPr>
          <w:p w14:paraId="62F63103" w14:textId="77777777" w:rsidR="00D90718" w:rsidRPr="00D90718" w:rsidRDefault="00D90718" w:rsidP="00D90718">
            <w:pPr>
              <w:spacing w:after="0" w:line="240" w:lineRule="auto"/>
              <w:jc w:val="center"/>
              <w:rPr>
                <w:rFonts w:ascii="Times New Roman" w:eastAsia="Times New Roman" w:hAnsi="Times New Roman"/>
                <w:sz w:val="20"/>
                <w:szCs w:val="20"/>
                <w:lang w:val="nl-BE" w:eastAsia="nl-BE"/>
              </w:rPr>
            </w:pPr>
          </w:p>
        </w:tc>
      </w:tr>
      <w:tr w:rsidR="00D90718" w:rsidRPr="00D90718" w14:paraId="17591911" w14:textId="77777777" w:rsidTr="4C43CFE9">
        <w:trPr>
          <w:gridAfter w:val="1"/>
          <w:wAfter w:w="540" w:type="dxa"/>
          <w:trHeight w:val="375"/>
        </w:trPr>
        <w:tc>
          <w:tcPr>
            <w:tcW w:w="7431" w:type="dxa"/>
            <w:gridSpan w:val="2"/>
            <w:tcBorders>
              <w:left w:val="nil"/>
              <w:bottom w:val="nil"/>
            </w:tcBorders>
            <w:noWrap/>
            <w:vAlign w:val="bottom"/>
            <w:hideMark/>
          </w:tcPr>
          <w:p w14:paraId="70168AFB" w14:textId="77777777" w:rsidR="00D90718"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289" w:type="dxa"/>
            <w:tcBorders>
              <w:bottom w:val="single" w:sz="4" w:space="0" w:color="auto"/>
            </w:tcBorders>
            <w:noWrap/>
            <w:hideMark/>
          </w:tcPr>
          <w:p w14:paraId="2BDEA47D" w14:textId="77777777" w:rsidR="00D90718" w:rsidRPr="00D90718" w:rsidRDefault="00D90718" w:rsidP="00D90718">
            <w:pPr>
              <w:spacing w:after="0" w:line="240" w:lineRule="auto"/>
              <w:rPr>
                <w:rFonts w:eastAsia="Times New Roman" w:cs="Calibri"/>
                <w:b/>
                <w:bCs/>
                <w:color w:val="000000"/>
                <w:sz w:val="28"/>
                <w:szCs w:val="28"/>
                <w:lang w:val="nl-BE" w:eastAsia="nl-BE"/>
              </w:rPr>
            </w:pPr>
          </w:p>
        </w:tc>
      </w:tr>
      <w:tr w:rsidR="00D90718" w:rsidRPr="00D90718" w14:paraId="2A815E0E" w14:textId="77777777" w:rsidTr="00E71E4F">
        <w:trPr>
          <w:gridAfter w:val="1"/>
          <w:wAfter w:w="540" w:type="dxa"/>
          <w:trHeight w:val="356"/>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502369DB" w14:textId="5D4C0031"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289" w:type="dxa"/>
            <w:tcBorders>
              <w:top w:val="single" w:sz="4" w:space="0" w:color="auto"/>
              <w:left w:val="single" w:sz="4" w:space="0" w:color="auto"/>
              <w:bottom w:val="single" w:sz="4" w:space="0" w:color="auto"/>
              <w:right w:val="single" w:sz="4" w:space="0" w:color="auto"/>
            </w:tcBorders>
            <w:noWrap/>
            <w:hideMark/>
          </w:tcPr>
          <w:p w14:paraId="79A0D7BD"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 maar</w:t>
            </w:r>
          </w:p>
        </w:tc>
      </w:tr>
      <w:tr w:rsidR="00D90718" w:rsidRPr="00D90718" w14:paraId="79C9EE21" w14:textId="77777777" w:rsidTr="00E71E4F">
        <w:trPr>
          <w:gridAfter w:val="1"/>
          <w:wAfter w:w="540" w:type="dxa"/>
          <w:trHeight w:val="600"/>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4002043F"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289" w:type="dxa"/>
            <w:tcBorders>
              <w:top w:val="single" w:sz="4" w:space="0" w:color="auto"/>
              <w:left w:val="single" w:sz="4" w:space="0" w:color="auto"/>
              <w:bottom w:val="single" w:sz="4" w:space="0" w:color="auto"/>
              <w:right w:val="single" w:sz="4" w:space="0" w:color="auto"/>
            </w:tcBorders>
            <w:noWrap/>
            <w:hideMark/>
          </w:tcPr>
          <w:p w14:paraId="2869B177" w14:textId="3CF60E3A"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 xml:space="preserve"> Inspectierapport Monumentwacht 2012</w:t>
            </w:r>
          </w:p>
        </w:tc>
      </w:tr>
      <w:tr w:rsidR="00D90718" w:rsidRPr="00D90718" w14:paraId="3970F23D"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52C16844"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0C9D157"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 xml:space="preserve">ja </w:t>
            </w:r>
          </w:p>
        </w:tc>
      </w:tr>
      <w:tr w:rsidR="00D90718" w:rsidRPr="00D90718" w14:paraId="0DA1A947"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3D09DCC3"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3E66ED12" w14:textId="671AB32E" w:rsidR="00D90718" w:rsidRPr="00E71E4F" w:rsidRDefault="1AA6A376" w:rsidP="1AA6A376">
            <w:pPr>
              <w:spacing w:after="0" w:line="240" w:lineRule="auto"/>
              <w:rPr>
                <w:rFonts w:eastAsia="Times New Roman" w:cs="Calibri"/>
                <w:color w:val="000000"/>
                <w:lang w:val="nl-BE" w:eastAsia="nl-BE"/>
              </w:rPr>
            </w:pPr>
            <w:r w:rsidRPr="1AA6A376">
              <w:rPr>
                <w:rFonts w:eastAsia="Times New Roman" w:cs="Calibri"/>
                <w:lang w:val="nl-BE" w:eastAsia="nl-BE"/>
              </w:rPr>
              <w:t>I</w:t>
            </w:r>
            <w:r w:rsidRPr="00E71E4F">
              <w:rPr>
                <w:rFonts w:eastAsia="Times New Roman" w:cs="Calibri"/>
                <w:color w:val="000000"/>
                <w:lang w:val="nl-BE" w:eastAsia="nl-BE"/>
              </w:rPr>
              <w:t>nspectierapport Monumentwacht 2012</w:t>
            </w:r>
          </w:p>
        </w:tc>
      </w:tr>
      <w:tr w:rsidR="00D90718" w:rsidRPr="00D90718" w14:paraId="69FC8909" w14:textId="77777777" w:rsidTr="00E71E4F">
        <w:trPr>
          <w:gridAfter w:val="1"/>
          <w:wAfter w:w="540" w:type="dxa"/>
          <w:trHeight w:val="300"/>
        </w:trPr>
        <w:tc>
          <w:tcPr>
            <w:tcW w:w="7431" w:type="dxa"/>
            <w:gridSpan w:val="2"/>
            <w:tcBorders>
              <w:top w:val="single" w:sz="4" w:space="0" w:color="auto"/>
              <w:left w:val="single" w:sz="4" w:space="0" w:color="auto"/>
              <w:bottom w:val="nil"/>
              <w:right w:val="nil"/>
            </w:tcBorders>
            <w:shd w:val="clear" w:color="auto" w:fill="FFFFFF"/>
            <w:noWrap/>
            <w:vAlign w:val="bottom"/>
            <w:hideMark/>
          </w:tcPr>
          <w:p w14:paraId="0DE7C530"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289" w:type="dxa"/>
            <w:tcBorders>
              <w:top w:val="single" w:sz="4" w:space="0" w:color="auto"/>
              <w:left w:val="single" w:sz="4" w:space="0" w:color="auto"/>
              <w:bottom w:val="nil"/>
              <w:right w:val="single" w:sz="4" w:space="0" w:color="auto"/>
            </w:tcBorders>
            <w:noWrap/>
            <w:vAlign w:val="bottom"/>
            <w:hideMark/>
          </w:tcPr>
          <w:p w14:paraId="0F84855A"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 xml:space="preserve">ja </w:t>
            </w:r>
          </w:p>
        </w:tc>
      </w:tr>
      <w:tr w:rsidR="00D90718" w:rsidRPr="00D90718" w14:paraId="0E9706C1" w14:textId="77777777" w:rsidTr="00E71E4F">
        <w:trPr>
          <w:gridAfter w:val="1"/>
          <w:wAfter w:w="540" w:type="dxa"/>
          <w:trHeight w:val="1007"/>
        </w:trPr>
        <w:tc>
          <w:tcPr>
            <w:tcW w:w="7431" w:type="dxa"/>
            <w:gridSpan w:val="2"/>
            <w:tcBorders>
              <w:top w:val="single" w:sz="4" w:space="0" w:color="auto"/>
              <w:left w:val="single" w:sz="4" w:space="0" w:color="auto"/>
              <w:bottom w:val="nil"/>
              <w:right w:val="nil"/>
            </w:tcBorders>
            <w:shd w:val="clear" w:color="auto" w:fill="FFFFFF"/>
            <w:noWrap/>
            <w:hideMark/>
          </w:tcPr>
          <w:p w14:paraId="18221914"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289" w:type="dxa"/>
            <w:tcBorders>
              <w:top w:val="single" w:sz="4" w:space="0" w:color="auto"/>
              <w:left w:val="single" w:sz="4" w:space="0" w:color="auto"/>
              <w:bottom w:val="nil"/>
              <w:right w:val="single" w:sz="4" w:space="0" w:color="auto"/>
            </w:tcBorders>
            <w:hideMark/>
          </w:tcPr>
          <w:p w14:paraId="6F28E2F0"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restauratiepremie aangevraagd voor glasramen, daken en gevels - zie brief Onroerend erfgoed kenmerk 4.003/73006/101.4  van 6 december 2014</w:t>
            </w:r>
          </w:p>
        </w:tc>
      </w:tr>
      <w:tr w:rsidR="00D90718" w:rsidRPr="00D90718" w14:paraId="44149FA7"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52EACD70"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Zijn er recent werken uitgevoerd?</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14D82BCA"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 xml:space="preserve">ja </w:t>
            </w:r>
          </w:p>
        </w:tc>
      </w:tr>
      <w:tr w:rsidR="00D90718" w:rsidRPr="00D90718" w14:paraId="128CA7FD" w14:textId="77777777" w:rsidTr="00E71E4F">
        <w:trPr>
          <w:gridAfter w:val="1"/>
          <w:wAfter w:w="540" w:type="dxa"/>
          <w:trHeight w:val="900"/>
        </w:trPr>
        <w:tc>
          <w:tcPr>
            <w:tcW w:w="7431" w:type="dxa"/>
            <w:gridSpan w:val="2"/>
            <w:tcBorders>
              <w:top w:val="single" w:sz="4" w:space="0" w:color="auto"/>
              <w:left w:val="single" w:sz="4" w:space="0" w:color="auto"/>
              <w:bottom w:val="single" w:sz="4" w:space="0" w:color="auto"/>
              <w:right w:val="single" w:sz="4" w:space="0" w:color="auto"/>
            </w:tcBorders>
            <w:shd w:val="clear" w:color="auto" w:fill="FFFFFF"/>
            <w:noWrap/>
            <w:hideMark/>
          </w:tcPr>
          <w:p w14:paraId="663D9724"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289" w:type="dxa"/>
            <w:tcBorders>
              <w:top w:val="single" w:sz="4" w:space="0" w:color="auto"/>
              <w:left w:val="single" w:sz="4" w:space="0" w:color="auto"/>
              <w:bottom w:val="single" w:sz="4" w:space="0" w:color="auto"/>
              <w:right w:val="single" w:sz="4" w:space="0" w:color="auto"/>
            </w:tcBorders>
            <w:hideMark/>
          </w:tcPr>
          <w:p w14:paraId="63DC393C"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18 en 21 oktober 2016 lek torenspits en duivenwering aan goot            27 februari 2017 en 10 maart 2017 duivenwering geplaats aan sacristie - plaatsen van camerabewaking</w:t>
            </w:r>
          </w:p>
        </w:tc>
      </w:tr>
      <w:tr w:rsidR="00D90718" w:rsidRPr="00D90718" w14:paraId="42F2ACCB"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39154BAF"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010549F3"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neen</w:t>
            </w:r>
          </w:p>
        </w:tc>
      </w:tr>
      <w:tr w:rsidR="00D90718" w:rsidRPr="00D90718" w14:paraId="20CDF8C1" w14:textId="77777777" w:rsidTr="00E71E4F">
        <w:trPr>
          <w:gridAfter w:val="1"/>
          <w:wAfter w:w="540" w:type="dxa"/>
          <w:trHeight w:val="600"/>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72DBC674"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74594C38" w14:textId="77777777" w:rsidR="00D90718" w:rsidRPr="00D90718" w:rsidRDefault="00D90718" w:rsidP="00D90718">
            <w:pPr>
              <w:spacing w:after="0" w:line="240" w:lineRule="auto"/>
              <w:rPr>
                <w:rFonts w:eastAsia="Times New Roman" w:cs="Calibri"/>
                <w:lang w:val="nl-BE" w:eastAsia="nl-BE"/>
              </w:rPr>
            </w:pPr>
          </w:p>
        </w:tc>
      </w:tr>
      <w:tr w:rsidR="00D90718" w:rsidRPr="00D90718" w14:paraId="054A7324"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18CCDA0F"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05D6320B"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611708C2" w14:textId="77777777" w:rsidTr="00E71E4F">
        <w:trPr>
          <w:gridAfter w:val="1"/>
          <w:wAfter w:w="540" w:type="dxa"/>
          <w:trHeight w:val="423"/>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142FE6D3"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289" w:type="dxa"/>
            <w:tcBorders>
              <w:top w:val="single" w:sz="4" w:space="0" w:color="auto"/>
              <w:left w:val="single" w:sz="4" w:space="0" w:color="auto"/>
              <w:bottom w:val="single" w:sz="4" w:space="0" w:color="auto"/>
              <w:right w:val="single" w:sz="4" w:space="0" w:color="auto"/>
            </w:tcBorders>
            <w:noWrap/>
            <w:hideMark/>
          </w:tcPr>
          <w:p w14:paraId="0CB6EFB7"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10/03/2017</w:t>
            </w:r>
          </w:p>
        </w:tc>
      </w:tr>
      <w:tr w:rsidR="00D90718" w:rsidRPr="00D90718" w14:paraId="251D8D64" w14:textId="77777777" w:rsidTr="00E71E4F">
        <w:trPr>
          <w:gridAfter w:val="1"/>
          <w:wAfter w:w="540" w:type="dxa"/>
          <w:trHeight w:val="300"/>
        </w:trPr>
        <w:tc>
          <w:tcPr>
            <w:tcW w:w="7431" w:type="dxa"/>
            <w:gridSpan w:val="2"/>
            <w:tcBorders>
              <w:top w:val="single" w:sz="4" w:space="0" w:color="auto"/>
            </w:tcBorders>
            <w:shd w:val="clear" w:color="auto" w:fill="FFFFFF"/>
            <w:noWrap/>
            <w:hideMark/>
          </w:tcPr>
          <w:p w14:paraId="4BB7ED0B" w14:textId="77777777" w:rsidR="00D90718" w:rsidRPr="00D90718" w:rsidRDefault="00D90718" w:rsidP="00D90718">
            <w:pPr>
              <w:spacing w:after="0" w:line="240" w:lineRule="auto"/>
              <w:rPr>
                <w:rFonts w:eastAsia="Times New Roman" w:cs="Calibri"/>
                <w:color w:val="000000"/>
                <w:lang w:val="nl-BE" w:eastAsia="nl-BE"/>
              </w:rPr>
            </w:pPr>
          </w:p>
        </w:tc>
        <w:tc>
          <w:tcPr>
            <w:tcW w:w="6289" w:type="dxa"/>
            <w:tcBorders>
              <w:top w:val="single" w:sz="4" w:space="0" w:color="auto"/>
              <w:left w:val="nil"/>
            </w:tcBorders>
            <w:noWrap/>
            <w:hideMark/>
          </w:tcPr>
          <w:p w14:paraId="6A0D8E6B" w14:textId="77777777" w:rsidR="00D90718" w:rsidRPr="00D90718" w:rsidRDefault="00D90718" w:rsidP="00D90718">
            <w:pPr>
              <w:spacing w:after="0" w:line="240" w:lineRule="auto"/>
              <w:rPr>
                <w:rFonts w:ascii="Times New Roman" w:eastAsia="Times New Roman" w:hAnsi="Times New Roman"/>
                <w:sz w:val="20"/>
                <w:szCs w:val="20"/>
                <w:lang w:val="nl-BE" w:eastAsia="nl-BE"/>
              </w:rPr>
            </w:pPr>
          </w:p>
        </w:tc>
      </w:tr>
      <w:tr w:rsidR="00D90718" w:rsidRPr="00D90718" w14:paraId="2A573F32" w14:textId="77777777" w:rsidTr="4C43CFE9">
        <w:trPr>
          <w:gridAfter w:val="1"/>
          <w:wAfter w:w="540" w:type="dxa"/>
          <w:trHeight w:val="990"/>
        </w:trPr>
        <w:tc>
          <w:tcPr>
            <w:tcW w:w="7431" w:type="dxa"/>
            <w:gridSpan w:val="2"/>
            <w:tcBorders>
              <w:left w:val="nil"/>
              <w:bottom w:val="nil"/>
            </w:tcBorders>
            <w:noWrap/>
            <w:hideMark/>
          </w:tcPr>
          <w:p w14:paraId="37D7102E" w14:textId="4B232A6D" w:rsidR="00364E04" w:rsidRDefault="00364E04" w:rsidP="00D90718">
            <w:pPr>
              <w:spacing w:after="0" w:line="240" w:lineRule="auto"/>
              <w:rPr>
                <w:rFonts w:eastAsia="Times New Roman" w:cs="Calibri"/>
                <w:b/>
                <w:bCs/>
                <w:color w:val="000000"/>
                <w:sz w:val="28"/>
                <w:szCs w:val="28"/>
                <w:lang w:val="nl-BE" w:eastAsia="nl-BE"/>
              </w:rPr>
            </w:pPr>
          </w:p>
          <w:p w14:paraId="6E9F433C" w14:textId="77777777" w:rsidR="00364E04" w:rsidRDefault="00364E04" w:rsidP="00D90718">
            <w:pPr>
              <w:spacing w:after="0" w:line="240" w:lineRule="auto"/>
              <w:rPr>
                <w:rFonts w:eastAsia="Times New Roman" w:cs="Calibri"/>
                <w:b/>
                <w:bCs/>
                <w:color w:val="000000"/>
                <w:sz w:val="28"/>
                <w:szCs w:val="28"/>
                <w:lang w:val="nl-BE" w:eastAsia="nl-BE"/>
              </w:rPr>
            </w:pPr>
          </w:p>
          <w:p w14:paraId="79C60C18" w14:textId="02C58580" w:rsidR="00D90718"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289" w:type="dxa"/>
            <w:tcBorders>
              <w:bottom w:val="single" w:sz="4" w:space="0" w:color="auto"/>
            </w:tcBorders>
            <w:noWrap/>
            <w:hideMark/>
          </w:tcPr>
          <w:p w14:paraId="3DCADB99" w14:textId="77777777" w:rsidR="00D90718" w:rsidRPr="00D90718" w:rsidRDefault="00D90718" w:rsidP="00D90718">
            <w:pPr>
              <w:spacing w:after="0" w:line="240" w:lineRule="auto"/>
              <w:rPr>
                <w:rFonts w:eastAsia="Times New Roman" w:cs="Calibri"/>
                <w:b/>
                <w:bCs/>
                <w:color w:val="000000"/>
                <w:sz w:val="28"/>
                <w:szCs w:val="28"/>
                <w:lang w:val="nl-BE" w:eastAsia="nl-BE"/>
              </w:rPr>
            </w:pPr>
          </w:p>
        </w:tc>
      </w:tr>
      <w:tr w:rsidR="00D90718" w:rsidRPr="00D90718" w14:paraId="32012CEE" w14:textId="77777777" w:rsidTr="00E71E4F">
        <w:trPr>
          <w:gridAfter w:val="1"/>
          <w:wAfter w:w="540" w:type="dxa"/>
          <w:trHeight w:val="600"/>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702026FF"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289" w:type="dxa"/>
            <w:tcBorders>
              <w:top w:val="single" w:sz="4" w:space="0" w:color="auto"/>
              <w:left w:val="single" w:sz="4" w:space="0" w:color="auto"/>
              <w:bottom w:val="single" w:sz="4" w:space="0" w:color="auto"/>
              <w:right w:val="single" w:sz="4" w:space="0" w:color="auto"/>
            </w:tcBorders>
            <w:noWrap/>
            <w:hideMark/>
          </w:tcPr>
          <w:p w14:paraId="1C84E991"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Dekenale kerk</w:t>
            </w:r>
          </w:p>
        </w:tc>
      </w:tr>
      <w:tr w:rsidR="00D90718" w:rsidRPr="00D90718" w14:paraId="32D9D931"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2256459"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1F87ABE3"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neen</w:t>
            </w:r>
          </w:p>
        </w:tc>
      </w:tr>
      <w:tr w:rsidR="00D90718" w:rsidRPr="00D90718" w14:paraId="5BEF1C64"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6A6DE957"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159DA5D2" w14:textId="77777777" w:rsidR="00D90718" w:rsidRPr="00D90718" w:rsidRDefault="00D90718" w:rsidP="00D90718">
            <w:pPr>
              <w:spacing w:after="0" w:line="240" w:lineRule="auto"/>
              <w:rPr>
                <w:rFonts w:eastAsia="Times New Roman" w:cs="Calibri"/>
                <w:lang w:val="nl-BE" w:eastAsia="nl-BE"/>
              </w:rPr>
            </w:pPr>
          </w:p>
        </w:tc>
      </w:tr>
      <w:tr w:rsidR="00D90718" w:rsidRPr="00D90718" w14:paraId="45605A6A"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F20FD85"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2FAAC550" w14:textId="77777777" w:rsidR="00D90718" w:rsidRPr="00D90718" w:rsidRDefault="00D90718" w:rsidP="00D90718">
            <w:pPr>
              <w:spacing w:after="0" w:line="240" w:lineRule="auto"/>
              <w:rPr>
                <w:rFonts w:eastAsia="Times New Roman" w:cs="Calibri"/>
                <w:lang w:val="nl-BE" w:eastAsia="nl-BE"/>
              </w:rPr>
            </w:pPr>
          </w:p>
        </w:tc>
      </w:tr>
      <w:tr w:rsidR="00D90718" w:rsidRPr="00D90718" w14:paraId="27F8569E"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1C7971DF"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7A1237EC"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Hasseltsestraat, Bilzen</w:t>
            </w:r>
          </w:p>
        </w:tc>
      </w:tr>
      <w:tr w:rsidR="00D90718" w:rsidRPr="00D90718" w14:paraId="4B14C227"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D1FA4DD"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4204BEB3"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Dekenij, Kloosterstraat 7</w:t>
            </w:r>
          </w:p>
        </w:tc>
      </w:tr>
      <w:tr w:rsidR="00D90718" w:rsidRPr="00D90718" w14:paraId="6F1C135F"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66925EF"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3AE144E0"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3F584FA3" w14:textId="77777777" w:rsidTr="00E71E4F">
        <w:trPr>
          <w:gridAfter w:val="1"/>
          <w:wAfter w:w="540" w:type="dxa"/>
          <w:trHeight w:val="452"/>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23202716"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289" w:type="dxa"/>
            <w:tcBorders>
              <w:top w:val="single" w:sz="4" w:space="0" w:color="auto"/>
              <w:left w:val="single" w:sz="4" w:space="0" w:color="auto"/>
              <w:bottom w:val="single" w:sz="4" w:space="0" w:color="auto"/>
              <w:right w:val="single" w:sz="4" w:space="0" w:color="auto"/>
            </w:tcBorders>
            <w:noWrap/>
            <w:hideMark/>
          </w:tcPr>
          <w:p w14:paraId="23884F56"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Basisschool en secundair Heilig Graf</w:t>
            </w:r>
          </w:p>
        </w:tc>
      </w:tr>
      <w:tr w:rsidR="00D90718" w:rsidRPr="00D90718" w14:paraId="73B32C36"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39F3FF4D"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095F3B4"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7F5CC727"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3BB3FC11"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02D9FA1C"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166FD41D" w14:textId="77777777" w:rsidTr="00E71E4F">
        <w:trPr>
          <w:gridAfter w:val="1"/>
          <w:wAfter w:w="540" w:type="dxa"/>
          <w:trHeight w:val="300"/>
        </w:trPr>
        <w:tc>
          <w:tcPr>
            <w:tcW w:w="7431" w:type="dxa"/>
            <w:gridSpan w:val="2"/>
            <w:tcBorders>
              <w:top w:val="single" w:sz="4" w:space="0" w:color="auto"/>
            </w:tcBorders>
            <w:shd w:val="clear" w:color="auto" w:fill="FFFFFF"/>
            <w:noWrap/>
            <w:vAlign w:val="bottom"/>
            <w:hideMark/>
          </w:tcPr>
          <w:p w14:paraId="25513236" w14:textId="77777777" w:rsidR="00D90718" w:rsidRPr="00D90718" w:rsidRDefault="00D90718" w:rsidP="00D90718">
            <w:pPr>
              <w:spacing w:after="0" w:line="240" w:lineRule="auto"/>
              <w:rPr>
                <w:rFonts w:eastAsia="Times New Roman" w:cs="Calibri"/>
                <w:color w:val="000000"/>
                <w:lang w:val="nl-BE" w:eastAsia="nl-BE"/>
              </w:rPr>
            </w:pPr>
          </w:p>
        </w:tc>
        <w:tc>
          <w:tcPr>
            <w:tcW w:w="6289" w:type="dxa"/>
            <w:tcBorders>
              <w:top w:val="single" w:sz="4" w:space="0" w:color="auto"/>
              <w:left w:val="nil"/>
            </w:tcBorders>
            <w:noWrap/>
            <w:vAlign w:val="bottom"/>
            <w:hideMark/>
          </w:tcPr>
          <w:p w14:paraId="37000295" w14:textId="77777777" w:rsidR="00D90718" w:rsidRPr="00D90718" w:rsidRDefault="00D90718" w:rsidP="00D90718">
            <w:pPr>
              <w:spacing w:after="0" w:line="240" w:lineRule="auto"/>
              <w:rPr>
                <w:rFonts w:ascii="Times New Roman" w:eastAsia="Times New Roman" w:hAnsi="Times New Roman"/>
                <w:sz w:val="20"/>
                <w:szCs w:val="20"/>
                <w:lang w:val="nl-BE" w:eastAsia="nl-BE"/>
              </w:rPr>
            </w:pPr>
          </w:p>
        </w:tc>
      </w:tr>
      <w:tr w:rsidR="00D90718" w:rsidRPr="00D90718" w14:paraId="1AFF7DB7" w14:textId="77777777" w:rsidTr="4C43CFE9">
        <w:trPr>
          <w:gridAfter w:val="1"/>
          <w:wAfter w:w="540" w:type="dxa"/>
          <w:trHeight w:val="375"/>
        </w:trPr>
        <w:tc>
          <w:tcPr>
            <w:tcW w:w="7431" w:type="dxa"/>
            <w:gridSpan w:val="2"/>
            <w:tcBorders>
              <w:left w:val="nil"/>
              <w:bottom w:val="nil"/>
            </w:tcBorders>
            <w:noWrap/>
            <w:hideMark/>
          </w:tcPr>
          <w:p w14:paraId="01071507" w14:textId="77777777" w:rsidR="006F1A42" w:rsidRDefault="006F1A42" w:rsidP="00D90718">
            <w:pPr>
              <w:spacing w:after="0" w:line="240" w:lineRule="auto"/>
              <w:rPr>
                <w:rFonts w:eastAsia="Times New Roman" w:cs="Calibri"/>
                <w:b/>
                <w:bCs/>
                <w:color w:val="000000"/>
                <w:sz w:val="28"/>
                <w:szCs w:val="28"/>
                <w:lang w:val="nl-BE" w:eastAsia="nl-BE"/>
              </w:rPr>
            </w:pPr>
          </w:p>
          <w:p w14:paraId="5B292909" w14:textId="487664D5" w:rsidR="00D90718"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289" w:type="dxa"/>
            <w:tcBorders>
              <w:bottom w:val="single" w:sz="4" w:space="0" w:color="auto"/>
            </w:tcBorders>
            <w:noWrap/>
            <w:vAlign w:val="bottom"/>
            <w:hideMark/>
          </w:tcPr>
          <w:p w14:paraId="55182991" w14:textId="77777777" w:rsidR="00D90718" w:rsidRPr="00D90718" w:rsidRDefault="00D90718" w:rsidP="00D90718">
            <w:pPr>
              <w:spacing w:after="0" w:line="240" w:lineRule="auto"/>
              <w:rPr>
                <w:rFonts w:eastAsia="Times New Roman" w:cs="Calibri"/>
                <w:b/>
                <w:bCs/>
                <w:color w:val="000000"/>
                <w:sz w:val="28"/>
                <w:szCs w:val="28"/>
                <w:lang w:val="nl-BE" w:eastAsia="nl-BE"/>
              </w:rPr>
            </w:pPr>
          </w:p>
        </w:tc>
      </w:tr>
      <w:tr w:rsidR="00D90718" w:rsidRPr="00D90718" w14:paraId="0497468A"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56868762"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02049365"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Dagelijkse, zon- en feestdagen</w:t>
            </w:r>
          </w:p>
        </w:tc>
      </w:tr>
      <w:tr w:rsidR="00D90718" w:rsidRPr="00D90718" w14:paraId="23114B13"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3A79BC21"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Zondagsvieringen: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6B331DF6"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zaterdag 17 uur en zondag 11 uur</w:t>
            </w:r>
          </w:p>
        </w:tc>
      </w:tr>
      <w:tr w:rsidR="00D90718" w:rsidRPr="00D90718" w14:paraId="45955209"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6979D02C"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013411A3"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 xml:space="preserve">elke dag </w:t>
            </w:r>
          </w:p>
        </w:tc>
      </w:tr>
      <w:tr w:rsidR="00D90718" w:rsidRPr="00D90718" w14:paraId="6CAF0007"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0C79097A"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1A6D42F9" w14:textId="77777777" w:rsidR="00D90718" w:rsidRPr="00E71E4F" w:rsidRDefault="4C43CFE9" w:rsidP="4C43CFE9">
            <w:pPr>
              <w:spacing w:after="0" w:line="240" w:lineRule="auto"/>
              <w:rPr>
                <w:rFonts w:eastAsia="Times New Roman" w:cs="Calibri"/>
                <w:color w:val="000000"/>
                <w:lang w:val="nl-BE" w:eastAsia="nl-BE"/>
              </w:rPr>
            </w:pPr>
            <w:r w:rsidRPr="00E71E4F">
              <w:rPr>
                <w:rFonts w:eastAsia="Times New Roman" w:cs="Calibri"/>
                <w:color w:val="000000"/>
                <w:lang w:val="nl-BE" w:eastAsia="nl-BE"/>
              </w:rPr>
              <w:t>30</w:t>
            </w:r>
          </w:p>
        </w:tc>
      </w:tr>
      <w:tr w:rsidR="00D90718" w:rsidRPr="00D90718" w14:paraId="08566EB1"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10A107E1"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0CB7F59E" w14:textId="77777777" w:rsidR="00D90718" w:rsidRPr="00E71E4F" w:rsidRDefault="4C43CFE9" w:rsidP="4C43CFE9">
            <w:pPr>
              <w:spacing w:after="0" w:line="240" w:lineRule="auto"/>
              <w:rPr>
                <w:rFonts w:eastAsia="Times New Roman" w:cs="Calibri"/>
                <w:color w:val="000000"/>
                <w:lang w:val="nl-BE" w:eastAsia="nl-BE"/>
              </w:rPr>
            </w:pPr>
            <w:r w:rsidRPr="00E71E4F">
              <w:rPr>
                <w:rFonts w:eastAsia="Times New Roman" w:cs="Calibri"/>
                <w:color w:val="000000"/>
                <w:lang w:val="nl-BE" w:eastAsia="nl-BE"/>
              </w:rPr>
              <w:t>1</w:t>
            </w:r>
          </w:p>
        </w:tc>
      </w:tr>
      <w:tr w:rsidR="00D90718" w:rsidRPr="00D90718" w14:paraId="5BEDB7A6"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76E129EE"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3712810E"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w:t>
            </w:r>
          </w:p>
        </w:tc>
      </w:tr>
      <w:tr w:rsidR="00D90718" w:rsidRPr="00D90718" w14:paraId="3C04F189" w14:textId="77777777" w:rsidTr="00E71E4F">
        <w:trPr>
          <w:gridAfter w:val="1"/>
          <w:wAfter w:w="540" w:type="dxa"/>
          <w:trHeight w:val="281"/>
        </w:trPr>
        <w:tc>
          <w:tcPr>
            <w:tcW w:w="7431" w:type="dxa"/>
            <w:gridSpan w:val="2"/>
            <w:tcBorders>
              <w:top w:val="single" w:sz="4" w:space="0" w:color="auto"/>
              <w:left w:val="single" w:sz="4" w:space="0" w:color="auto"/>
              <w:bottom w:val="single" w:sz="4" w:space="0" w:color="auto"/>
              <w:right w:val="nil"/>
            </w:tcBorders>
            <w:shd w:val="clear" w:color="auto" w:fill="FFFFFF"/>
            <w:noWrap/>
            <w:hideMark/>
          </w:tcPr>
          <w:p w14:paraId="49AB32AC"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289" w:type="dxa"/>
            <w:tcBorders>
              <w:top w:val="single" w:sz="4" w:space="0" w:color="auto"/>
              <w:left w:val="single" w:sz="4" w:space="0" w:color="auto"/>
              <w:bottom w:val="single" w:sz="4" w:space="0" w:color="auto"/>
              <w:right w:val="single" w:sz="4" w:space="0" w:color="auto"/>
            </w:tcBorders>
            <w:noWrap/>
            <w:hideMark/>
          </w:tcPr>
          <w:p w14:paraId="47C3C261" w14:textId="77777777"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Concerten, schoolactiviteiten</w:t>
            </w:r>
          </w:p>
        </w:tc>
      </w:tr>
      <w:tr w:rsidR="00D90718" w:rsidRPr="00D90718" w14:paraId="7ADAB458" w14:textId="77777777" w:rsidTr="00E71E4F">
        <w:trPr>
          <w:gridAfter w:val="1"/>
          <w:wAfter w:w="540" w:type="dxa"/>
          <w:trHeight w:val="300"/>
        </w:trPr>
        <w:tc>
          <w:tcPr>
            <w:tcW w:w="7431" w:type="dxa"/>
            <w:gridSpan w:val="2"/>
            <w:tcBorders>
              <w:top w:val="single" w:sz="4" w:space="0" w:color="auto"/>
              <w:left w:val="single" w:sz="4" w:space="0" w:color="auto"/>
              <w:bottom w:val="single" w:sz="4" w:space="0" w:color="auto"/>
              <w:right w:val="nil"/>
            </w:tcBorders>
            <w:shd w:val="clear" w:color="auto" w:fill="FFFFFF"/>
            <w:noWrap/>
            <w:vAlign w:val="bottom"/>
            <w:hideMark/>
          </w:tcPr>
          <w:p w14:paraId="24B2D6A2" w14:textId="77777777" w:rsidR="00D90718"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289" w:type="dxa"/>
            <w:tcBorders>
              <w:top w:val="single" w:sz="4" w:space="0" w:color="auto"/>
              <w:left w:val="single" w:sz="4" w:space="0" w:color="auto"/>
              <w:bottom w:val="single" w:sz="4" w:space="0" w:color="auto"/>
              <w:right w:val="single" w:sz="4" w:space="0" w:color="auto"/>
            </w:tcBorders>
            <w:noWrap/>
            <w:vAlign w:val="bottom"/>
            <w:hideMark/>
          </w:tcPr>
          <w:p w14:paraId="7BE0D1BA" w14:textId="2EBF8D14" w:rsidR="00D90718" w:rsidRPr="00E71E4F" w:rsidRDefault="1AA6A376" w:rsidP="1AA6A376">
            <w:pPr>
              <w:spacing w:after="0" w:line="240" w:lineRule="auto"/>
              <w:rPr>
                <w:rFonts w:eastAsia="Times New Roman" w:cs="Calibri"/>
                <w:color w:val="000000"/>
                <w:lang w:val="nl-BE" w:eastAsia="nl-BE"/>
              </w:rPr>
            </w:pPr>
            <w:r w:rsidRPr="00E71E4F">
              <w:rPr>
                <w:rFonts w:eastAsia="Times New Roman" w:cs="Calibri"/>
                <w:color w:val="000000"/>
                <w:lang w:val="nl-BE" w:eastAsia="nl-BE"/>
              </w:rPr>
              <w:t>ja, het is een open kerk (Lid stichting Open Kerken)</w:t>
            </w:r>
          </w:p>
        </w:tc>
      </w:tr>
      <w:tr w:rsidR="00A5186F" w:rsidRPr="00D90718" w14:paraId="0E7CB87D" w14:textId="77777777" w:rsidTr="00E71E4F">
        <w:trPr>
          <w:gridAfter w:val="1"/>
          <w:wAfter w:w="540" w:type="dxa"/>
          <w:trHeight w:val="300"/>
        </w:trPr>
        <w:tc>
          <w:tcPr>
            <w:tcW w:w="7431" w:type="dxa"/>
            <w:gridSpan w:val="2"/>
            <w:tcBorders>
              <w:top w:val="single" w:sz="4" w:space="0" w:color="auto"/>
            </w:tcBorders>
            <w:shd w:val="clear" w:color="auto" w:fill="FFFFFF"/>
            <w:noWrap/>
            <w:vAlign w:val="bottom"/>
          </w:tcPr>
          <w:p w14:paraId="6C1ED584" w14:textId="77777777" w:rsidR="00A5186F" w:rsidRDefault="00A5186F" w:rsidP="00D90718">
            <w:pPr>
              <w:spacing w:after="0" w:line="240" w:lineRule="auto"/>
              <w:rPr>
                <w:rFonts w:eastAsia="Times New Roman" w:cs="Calibri"/>
                <w:lang w:val="nl-BE" w:eastAsia="nl-BE"/>
              </w:rPr>
            </w:pPr>
          </w:p>
          <w:p w14:paraId="6D96F7E6" w14:textId="77777777" w:rsidR="00032EEB" w:rsidRDefault="00032EEB" w:rsidP="00CF17D8">
            <w:pPr>
              <w:pStyle w:val="Kop2"/>
            </w:pPr>
          </w:p>
          <w:p w14:paraId="3413575D" w14:textId="3A4469AD" w:rsidR="00A5186F" w:rsidRPr="00527BE7" w:rsidRDefault="00527BE7" w:rsidP="4C43CFE9">
            <w:pPr>
              <w:pStyle w:val="Kop2"/>
              <w:rPr>
                <w:highlight w:val="yellow"/>
              </w:rPr>
            </w:pPr>
            <w:bookmarkStart w:id="26" w:name="_Toc484544665"/>
            <w:r w:rsidRPr="00527BE7">
              <w:t>2.</w:t>
            </w:r>
            <w:r>
              <w:t>2</w:t>
            </w:r>
            <w:r w:rsidR="00EB561A" w:rsidRPr="4C43CFE9">
              <w:t xml:space="preserve"> </w:t>
            </w:r>
            <w:r w:rsidR="00EB561A" w:rsidRPr="00EB561A">
              <w:t>St. Ursula Eigenbilzen</w:t>
            </w:r>
            <w:bookmarkEnd w:id="26"/>
          </w:p>
          <w:p w14:paraId="4E072B1A" w14:textId="783A25F4" w:rsidR="00A5186F" w:rsidRPr="00D90718" w:rsidRDefault="00A5186F" w:rsidP="00D90718">
            <w:pPr>
              <w:spacing w:after="0" w:line="240" w:lineRule="auto"/>
              <w:rPr>
                <w:rFonts w:eastAsia="Times New Roman" w:cs="Calibri"/>
                <w:lang w:val="nl-BE" w:eastAsia="nl-BE"/>
              </w:rPr>
            </w:pPr>
          </w:p>
        </w:tc>
        <w:tc>
          <w:tcPr>
            <w:tcW w:w="6289" w:type="dxa"/>
            <w:tcBorders>
              <w:top w:val="single" w:sz="4" w:space="0" w:color="auto"/>
            </w:tcBorders>
            <w:noWrap/>
            <w:vAlign w:val="bottom"/>
          </w:tcPr>
          <w:p w14:paraId="040D54D9" w14:textId="77777777" w:rsidR="00A5186F" w:rsidRPr="00D90718" w:rsidRDefault="00A5186F" w:rsidP="00D90718">
            <w:pPr>
              <w:spacing w:after="0" w:line="240" w:lineRule="auto"/>
              <w:rPr>
                <w:rFonts w:eastAsia="Times New Roman" w:cs="Calibri"/>
                <w:color w:val="000000"/>
                <w:lang w:val="nl-BE" w:eastAsia="nl-BE"/>
              </w:rPr>
            </w:pPr>
          </w:p>
        </w:tc>
      </w:tr>
      <w:tr w:rsidR="00DB0805" w:rsidRPr="00D90718" w14:paraId="15BD8A85" w14:textId="06734D13" w:rsidTr="4C43CFE9">
        <w:trPr>
          <w:gridAfter w:val="1"/>
          <w:wAfter w:w="540" w:type="dxa"/>
          <w:trHeight w:val="375"/>
        </w:trPr>
        <w:tc>
          <w:tcPr>
            <w:tcW w:w="7420" w:type="dxa"/>
            <w:tcBorders>
              <w:left w:val="nil"/>
              <w:bottom w:val="nil"/>
              <w:right w:val="single" w:sz="4" w:space="0" w:color="auto"/>
            </w:tcBorders>
            <w:noWrap/>
            <w:vAlign w:val="bottom"/>
            <w:hideMark/>
          </w:tcPr>
          <w:p w14:paraId="692D9BC4" w14:textId="62A4231D" w:rsidR="00DB0805"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10608A07" w14:textId="1E4578A5" w:rsidR="00DB0805" w:rsidRPr="00D90718" w:rsidRDefault="4C43CFE9" w:rsidP="4C43CFE9">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St. Ursula Eigenbilzen</w:t>
            </w:r>
          </w:p>
        </w:tc>
      </w:tr>
      <w:tr w:rsidR="00DB0805" w:rsidRPr="00D90718" w14:paraId="435D22E7" w14:textId="1182884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77BB67" w14:textId="2DFA354B"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7B20B11" w14:textId="6A32191F" w:rsidR="00DB0805" w:rsidRPr="00D90718"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Parochiekerk Sint-Ursula Eigenbilzen</w:t>
            </w:r>
          </w:p>
        </w:tc>
      </w:tr>
      <w:tr w:rsidR="00DB0805" w:rsidRPr="00D90718" w14:paraId="0B688FDC" w14:textId="645F62C4"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10D281" w14:textId="04C26D22"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A5CE001" w14:textId="66D39CBE" w:rsidR="00DB0805" w:rsidRPr="00D90718"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Dorpsstraat 16/Eigenbilzerplein zn, 3740 Eigenbilzen - Bilzen</w:t>
            </w:r>
          </w:p>
        </w:tc>
      </w:tr>
      <w:tr w:rsidR="00DB0805" w:rsidRPr="00D90718" w14:paraId="1942066B" w14:textId="624FEE98"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639B1A" w14:textId="3B284170"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F8125E5" w14:textId="5A1D0B01" w:rsidR="00DB0805" w:rsidRPr="00E71E4F" w:rsidRDefault="4C43CFE9" w:rsidP="4C43CFE9">
            <w:pPr>
              <w:spacing w:after="0" w:line="240" w:lineRule="auto"/>
              <w:rPr>
                <w:rFonts w:cs="Calibri"/>
                <w:color w:val="000000"/>
              </w:rPr>
            </w:pPr>
            <w:r w:rsidRPr="00E71E4F">
              <w:rPr>
                <w:rFonts w:cs="Calibri"/>
                <w:color w:val="000000"/>
              </w:rPr>
              <w:t>ja</w:t>
            </w:r>
          </w:p>
        </w:tc>
      </w:tr>
      <w:tr w:rsidR="00DB0805" w:rsidRPr="00D90718" w14:paraId="49D33AAC" w14:textId="39DCA101"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FD05C6" w14:textId="50EBB0F6"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0196F0A" w14:textId="4C93E785" w:rsidR="00DB0805" w:rsidRPr="00E71E4F" w:rsidRDefault="4C43CFE9" w:rsidP="4C43CFE9">
            <w:pPr>
              <w:spacing w:after="0" w:line="240" w:lineRule="auto"/>
              <w:rPr>
                <w:rFonts w:cs="Calibri"/>
                <w:color w:val="000000"/>
              </w:rPr>
            </w:pPr>
            <w:r w:rsidRPr="00E71E4F">
              <w:rPr>
                <w:rFonts w:cs="Calibri"/>
                <w:color w:val="000000"/>
              </w:rPr>
              <w:t>neen</w:t>
            </w:r>
          </w:p>
        </w:tc>
      </w:tr>
      <w:tr w:rsidR="00DB0805" w:rsidRPr="00D90718" w14:paraId="60A9018D" w14:textId="1F17115E" w:rsidTr="00E71E4F">
        <w:trPr>
          <w:gridAfter w:val="1"/>
          <w:wAfter w:w="540" w:type="dxa"/>
          <w:trHeight w:val="24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77EA5BC" w14:textId="517D13DE"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302174B" w14:textId="75514AF5" w:rsidR="00DB0805" w:rsidRPr="00D90718" w:rsidRDefault="00DB0805" w:rsidP="00DB0805">
            <w:pPr>
              <w:spacing w:after="0" w:line="240" w:lineRule="auto"/>
              <w:rPr>
                <w:rFonts w:ascii="Times New Roman" w:eastAsia="Times New Roman" w:hAnsi="Times New Roman"/>
                <w:sz w:val="20"/>
                <w:szCs w:val="20"/>
                <w:lang w:val="nl-BE" w:eastAsia="nl-BE"/>
              </w:rPr>
            </w:pPr>
          </w:p>
        </w:tc>
      </w:tr>
      <w:tr w:rsidR="00DB0805" w:rsidRPr="00D90718" w14:paraId="6B4BED27" w14:textId="66BFA8D3"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AD5969" w14:textId="5265EF36"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1BCA521" w14:textId="316A931B"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5CEA17A3" w14:textId="3634BA57" w:rsidTr="00E71E4F">
        <w:trPr>
          <w:gridAfter w:val="1"/>
          <w:wAfter w:w="540" w:type="dxa"/>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D5F378" w14:textId="514518EA"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1FDD6137" w14:textId="609A4514"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orgel 15/12/2003</w:t>
            </w:r>
          </w:p>
        </w:tc>
      </w:tr>
      <w:tr w:rsidR="00DB0805" w:rsidRPr="00D90718" w14:paraId="321056B4" w14:textId="57FEE923" w:rsidTr="4C43CFE9">
        <w:trPr>
          <w:gridAfter w:val="1"/>
          <w:wAfter w:w="540" w:type="dxa"/>
          <w:trHeight w:val="55"/>
        </w:trPr>
        <w:tc>
          <w:tcPr>
            <w:tcW w:w="7420" w:type="dxa"/>
            <w:tcBorders>
              <w:top w:val="single" w:sz="4" w:space="0" w:color="auto"/>
            </w:tcBorders>
            <w:noWrap/>
            <w:vAlign w:val="bottom"/>
            <w:hideMark/>
          </w:tcPr>
          <w:p w14:paraId="4186D7D6" w14:textId="4977FEB1" w:rsidR="005F7EAC" w:rsidRDefault="005F7EAC" w:rsidP="00DB0805">
            <w:pPr>
              <w:spacing w:after="0" w:line="240" w:lineRule="auto"/>
              <w:rPr>
                <w:rFonts w:eastAsia="Times New Roman" w:cs="Calibri"/>
                <w:b/>
                <w:bCs/>
                <w:sz w:val="28"/>
                <w:szCs w:val="28"/>
                <w:lang w:val="nl-BE" w:eastAsia="nl-BE"/>
              </w:rPr>
            </w:pPr>
          </w:p>
          <w:p w14:paraId="3C019C84" w14:textId="77777777" w:rsidR="005F7EAC" w:rsidRDefault="005F7EAC" w:rsidP="00DB0805">
            <w:pPr>
              <w:spacing w:after="0" w:line="240" w:lineRule="auto"/>
              <w:rPr>
                <w:rFonts w:eastAsia="Times New Roman" w:cs="Calibri"/>
                <w:b/>
                <w:bCs/>
                <w:color w:val="000000"/>
                <w:sz w:val="28"/>
                <w:szCs w:val="28"/>
                <w:lang w:val="nl-BE" w:eastAsia="nl-BE"/>
              </w:rPr>
            </w:pPr>
          </w:p>
          <w:p w14:paraId="5D5F74CA" w14:textId="3A926AD7" w:rsidR="00DB0805"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6300" w:type="dxa"/>
            <w:gridSpan w:val="2"/>
            <w:tcBorders>
              <w:top w:val="single" w:sz="4" w:space="0" w:color="auto"/>
            </w:tcBorders>
            <w:vAlign w:val="bottom"/>
          </w:tcPr>
          <w:p w14:paraId="6942D6CD" w14:textId="05A38242" w:rsidR="00DB0805" w:rsidRPr="00D90718" w:rsidRDefault="00DB0805" w:rsidP="00DB0805">
            <w:pPr>
              <w:spacing w:after="0" w:line="240" w:lineRule="auto"/>
              <w:rPr>
                <w:rFonts w:ascii="Times New Roman" w:eastAsia="Times New Roman" w:hAnsi="Times New Roman"/>
                <w:sz w:val="20"/>
                <w:szCs w:val="20"/>
                <w:lang w:val="nl-BE" w:eastAsia="nl-BE"/>
              </w:rPr>
            </w:pPr>
          </w:p>
        </w:tc>
      </w:tr>
      <w:tr w:rsidR="00DB0805" w:rsidRPr="00D90718" w14:paraId="6A44F533" w14:textId="1ED09C86" w:rsidTr="4C43CFE9">
        <w:trPr>
          <w:gridAfter w:val="1"/>
          <w:wAfter w:w="540" w:type="dxa"/>
          <w:trHeight w:val="375"/>
        </w:trPr>
        <w:tc>
          <w:tcPr>
            <w:tcW w:w="7420" w:type="dxa"/>
            <w:tcBorders>
              <w:left w:val="nil"/>
              <w:bottom w:val="nil"/>
            </w:tcBorders>
            <w:noWrap/>
            <w:vAlign w:val="bottom"/>
            <w:hideMark/>
          </w:tcPr>
          <w:p w14:paraId="37DB11C1" w14:textId="05059790" w:rsidR="00DB0805"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300" w:type="dxa"/>
            <w:gridSpan w:val="2"/>
            <w:tcBorders>
              <w:bottom w:val="single" w:sz="4" w:space="0" w:color="auto"/>
            </w:tcBorders>
            <w:vAlign w:val="bottom"/>
          </w:tcPr>
          <w:p w14:paraId="441173B5" w14:textId="4158C18A" w:rsidR="00DB0805" w:rsidRPr="00D90718" w:rsidRDefault="00DB0805" w:rsidP="00DB0805">
            <w:pPr>
              <w:spacing w:after="0" w:line="240" w:lineRule="auto"/>
              <w:rPr>
                <w:rFonts w:ascii="Times New Roman" w:eastAsia="Times New Roman" w:hAnsi="Times New Roman"/>
                <w:sz w:val="20"/>
                <w:szCs w:val="20"/>
                <w:lang w:val="nl-BE" w:eastAsia="nl-BE"/>
              </w:rPr>
            </w:pPr>
          </w:p>
        </w:tc>
      </w:tr>
      <w:tr w:rsidR="00DB0805" w:rsidRPr="00D90718" w14:paraId="21A1DB2D" w14:textId="6C90B4FA"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7F886E" w14:textId="3D8563F7"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67BCCF1" w14:textId="6CC8C65C"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1FBAF0D8" w14:textId="5671DF3D" w:rsidTr="00E71E4F">
        <w:trPr>
          <w:gridAfter w:val="1"/>
          <w:wAfter w:w="540" w:type="dxa"/>
          <w:trHeight w:val="34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9620086" w14:textId="53B52925"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300" w:type="dxa"/>
            <w:gridSpan w:val="2"/>
            <w:tcBorders>
              <w:top w:val="single" w:sz="4" w:space="0" w:color="auto"/>
              <w:bottom w:val="single" w:sz="4" w:space="0" w:color="auto"/>
              <w:right w:val="single" w:sz="4" w:space="0" w:color="auto"/>
            </w:tcBorders>
          </w:tcPr>
          <w:p w14:paraId="698E0F02" w14:textId="6D6EB3F3"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zie CRKC</w:t>
            </w:r>
          </w:p>
        </w:tc>
      </w:tr>
      <w:tr w:rsidR="00DB0805" w:rsidRPr="00D90718" w14:paraId="2A73D6E9" w14:textId="09E2B67E" w:rsidTr="00E71E4F">
        <w:trPr>
          <w:gridAfter w:val="1"/>
          <w:wAfter w:w="540" w:type="dxa"/>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61B651FA" w14:textId="6348A392"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97FAF6D" w14:textId="043F54AD"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1682A0B9" w14:textId="672771B3" w:rsidTr="00E71E4F">
        <w:trPr>
          <w:gridAfter w:val="1"/>
          <w:wAfter w:w="540" w:type="dxa"/>
          <w:trHeight w:val="33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908827C" w14:textId="2940E060"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300" w:type="dxa"/>
            <w:gridSpan w:val="2"/>
            <w:tcBorders>
              <w:top w:val="single" w:sz="4" w:space="0" w:color="auto"/>
              <w:left w:val="single" w:sz="4" w:space="0" w:color="auto"/>
              <w:bottom w:val="single" w:sz="4" w:space="0" w:color="auto"/>
              <w:right w:val="single" w:sz="4" w:space="0" w:color="auto"/>
            </w:tcBorders>
          </w:tcPr>
          <w:p w14:paraId="6F41C182" w14:textId="77AF6989"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zie CRKC</w:t>
            </w:r>
          </w:p>
        </w:tc>
      </w:tr>
      <w:tr w:rsidR="00DB0805" w:rsidRPr="00D90718" w14:paraId="757CA805" w14:textId="29589307"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5C8C3C" w14:textId="3DCAC506"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Is er een inventaris (roerend patrimonium?)?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60D419E" w14:textId="3F698C7C"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1657D1E1" w14:textId="2D56B7FD" w:rsidTr="00E71E4F">
        <w:trPr>
          <w:gridAfter w:val="1"/>
          <w:wAfter w:w="540" w:type="dxa"/>
          <w:trHeight w:val="31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A46B9EF" w14:textId="2B63718B"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300" w:type="dxa"/>
            <w:gridSpan w:val="2"/>
            <w:tcBorders>
              <w:top w:val="single" w:sz="4" w:space="0" w:color="auto"/>
              <w:left w:val="single" w:sz="4" w:space="0" w:color="auto"/>
              <w:bottom w:val="single" w:sz="4" w:space="0" w:color="auto"/>
              <w:right w:val="single" w:sz="4" w:space="0" w:color="auto"/>
            </w:tcBorders>
          </w:tcPr>
          <w:p w14:paraId="72DD1EAD" w14:textId="49A75DF5"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erfgoedplus</w:t>
            </w:r>
          </w:p>
        </w:tc>
      </w:tr>
      <w:tr w:rsidR="00DB0805" w:rsidRPr="00D90718" w14:paraId="302D8F78" w14:textId="10658893" w:rsidTr="00E71E4F">
        <w:trPr>
          <w:gridAfter w:val="1"/>
          <w:wAfter w:w="540" w:type="dxa"/>
          <w:trHeight w:val="25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21B663A" w14:textId="326EE92D"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300" w:type="dxa"/>
            <w:gridSpan w:val="2"/>
            <w:tcBorders>
              <w:top w:val="single" w:sz="4" w:space="0" w:color="auto"/>
              <w:left w:val="single" w:sz="4" w:space="0" w:color="auto"/>
              <w:bottom w:val="single" w:sz="4" w:space="0" w:color="auto"/>
              <w:right w:val="single" w:sz="4" w:space="0" w:color="auto"/>
            </w:tcBorders>
          </w:tcPr>
          <w:p w14:paraId="22351E4F" w14:textId="1D99F0E9"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Rooms-Katholieke eredienst</w:t>
            </w:r>
          </w:p>
        </w:tc>
      </w:tr>
      <w:tr w:rsidR="00DB0805" w:rsidRPr="00D90718" w14:paraId="7489E36D" w14:textId="23BA8A04" w:rsidTr="4C43CFE9">
        <w:trPr>
          <w:gridAfter w:val="1"/>
          <w:wAfter w:w="540" w:type="dxa"/>
          <w:trHeight w:val="375"/>
        </w:trPr>
        <w:tc>
          <w:tcPr>
            <w:tcW w:w="7420" w:type="dxa"/>
            <w:tcBorders>
              <w:top w:val="nil"/>
              <w:left w:val="nil"/>
              <w:bottom w:val="nil"/>
              <w:right w:val="single" w:sz="4" w:space="0" w:color="auto"/>
            </w:tcBorders>
            <w:noWrap/>
            <w:vAlign w:val="bottom"/>
            <w:hideMark/>
          </w:tcPr>
          <w:p w14:paraId="4B3A5A9A" w14:textId="77777777" w:rsidR="00032EEB" w:rsidRDefault="00032EEB" w:rsidP="00DB0805">
            <w:pPr>
              <w:spacing w:after="0" w:line="240" w:lineRule="auto"/>
              <w:rPr>
                <w:rFonts w:eastAsia="Times New Roman" w:cs="Calibri"/>
                <w:b/>
                <w:bCs/>
                <w:color w:val="000000"/>
                <w:sz w:val="28"/>
                <w:szCs w:val="28"/>
                <w:lang w:val="nl-BE" w:eastAsia="nl-BE"/>
              </w:rPr>
            </w:pPr>
          </w:p>
          <w:p w14:paraId="3B02C69A" w14:textId="7D83FAD3" w:rsidR="00DB0805"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64D76CC" w14:textId="05433A5F" w:rsidR="00DB0805" w:rsidRPr="00D90718" w:rsidRDefault="00DB0805" w:rsidP="00DB0805">
            <w:pPr>
              <w:spacing w:after="0" w:line="240" w:lineRule="auto"/>
              <w:rPr>
                <w:rFonts w:ascii="Times New Roman" w:eastAsia="Times New Roman" w:hAnsi="Times New Roman"/>
                <w:sz w:val="20"/>
                <w:szCs w:val="20"/>
                <w:lang w:val="nl-BE" w:eastAsia="nl-BE"/>
              </w:rPr>
            </w:pPr>
          </w:p>
        </w:tc>
      </w:tr>
      <w:tr w:rsidR="00DB0805" w:rsidRPr="00D90718" w14:paraId="755AB389" w14:textId="57F9CA42" w:rsidTr="00E71E4F">
        <w:trPr>
          <w:gridAfter w:val="1"/>
          <w:wAfter w:w="540" w:type="dxa"/>
          <w:trHeight w:val="25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8E6B27F" w14:textId="0518600F"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4D13B8B" w14:textId="7F230176" w:rsidR="00DB0805" w:rsidRPr="00D90718"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neo-gotiek baseliek met transept</w:t>
            </w:r>
          </w:p>
        </w:tc>
      </w:tr>
      <w:tr w:rsidR="00DB0805" w:rsidRPr="00D90718" w14:paraId="16046C96" w14:textId="09E5F6C0" w:rsidTr="00E71E4F">
        <w:trPr>
          <w:gridAfter w:val="1"/>
          <w:wAfter w:w="540" w:type="dxa"/>
          <w:trHeight w:hRule="exact" w:val="29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3A68336" w14:textId="2C76D132"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300" w:type="dxa"/>
            <w:gridSpan w:val="2"/>
            <w:tcBorders>
              <w:top w:val="single" w:sz="4" w:space="0" w:color="auto"/>
              <w:left w:val="single" w:sz="4" w:space="0" w:color="auto"/>
              <w:bottom w:val="single" w:sz="4" w:space="0" w:color="auto"/>
              <w:right w:val="single" w:sz="4" w:space="0" w:color="auto"/>
            </w:tcBorders>
          </w:tcPr>
          <w:p w14:paraId="5637E084" w14:textId="7CFBF97C"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13de-14de-eeuwse geveltoren</w:t>
            </w:r>
          </w:p>
        </w:tc>
      </w:tr>
      <w:tr w:rsidR="00DB0805" w:rsidRPr="00D90718" w14:paraId="521B3269" w14:textId="38AD0DB5"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C67249" w14:textId="07102D23"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1F3A5DA" w14:textId="13DD9C12" w:rsidR="00DB0805" w:rsidRPr="00D90718"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neo-gotiek</w:t>
            </w:r>
          </w:p>
        </w:tc>
      </w:tr>
      <w:tr w:rsidR="00DB0805" w:rsidRPr="00D90718" w14:paraId="0C55D3F4" w14:textId="25ABACCF" w:rsidTr="00E71E4F">
        <w:trPr>
          <w:gridAfter w:val="1"/>
          <w:wAfter w:w="540" w:type="dxa"/>
          <w:trHeight w:val="42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869C274" w14:textId="3BE5B4EB"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6113619" w14:textId="53F77DFA"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&gt; 1.000m²</w:t>
            </w:r>
          </w:p>
        </w:tc>
      </w:tr>
      <w:tr w:rsidR="00DB0805" w:rsidRPr="00D90718" w14:paraId="5202B16B" w14:textId="7825BC89"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6A9C7F" w14:textId="1CF86C55"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ABEBFD1" w14:textId="3F255AF6"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2C473E73" w14:textId="1BF74B89" w:rsidTr="00E71E4F">
        <w:trPr>
          <w:gridAfter w:val="1"/>
          <w:wAfter w:w="540" w:type="dxa"/>
          <w:trHeight w:val="46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C5D2452" w14:textId="11E568EB"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00" w:type="dxa"/>
            <w:gridSpan w:val="2"/>
            <w:tcBorders>
              <w:top w:val="single" w:sz="4" w:space="0" w:color="auto"/>
              <w:left w:val="single" w:sz="4" w:space="0" w:color="auto"/>
              <w:bottom w:val="single" w:sz="4" w:space="0" w:color="auto"/>
              <w:right w:val="single" w:sz="4" w:space="0" w:color="auto"/>
            </w:tcBorders>
          </w:tcPr>
          <w:p w14:paraId="791974B3" w14:textId="2AA3CCF9"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sacristie en berging</w:t>
            </w:r>
          </w:p>
        </w:tc>
      </w:tr>
      <w:tr w:rsidR="00DB0805" w:rsidRPr="00D90718" w14:paraId="06F7BB57" w14:textId="49BC6F6E"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338164" w14:textId="2EC6135E"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D0BA7D3" w14:textId="060A79BB"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25A70EB8" w14:textId="57FB0E40" w:rsidTr="00E71E4F">
        <w:trPr>
          <w:gridAfter w:val="1"/>
          <w:wAfter w:w="540" w:type="dxa"/>
          <w:trHeight w:val="33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8DA9C32" w14:textId="32E3211A"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300" w:type="dxa"/>
            <w:gridSpan w:val="2"/>
            <w:tcBorders>
              <w:top w:val="single" w:sz="4" w:space="0" w:color="auto"/>
              <w:left w:val="single" w:sz="4" w:space="0" w:color="auto"/>
              <w:bottom w:val="single" w:sz="4" w:space="0" w:color="auto"/>
              <w:right w:val="single" w:sz="4" w:space="0" w:color="auto"/>
            </w:tcBorders>
          </w:tcPr>
          <w:p w14:paraId="555E9CF8" w14:textId="462515B8"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dit jaar 2017  omschakeling naar gas</w:t>
            </w:r>
          </w:p>
        </w:tc>
      </w:tr>
      <w:tr w:rsidR="00DB0805" w:rsidRPr="00D90718" w14:paraId="4EFF9506" w14:textId="2C42610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EC798B" w14:textId="05261388"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9905243" w14:textId="1917D1C1"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5CC34847" w14:textId="0E5A39FB"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04E49E" w14:textId="659B5E9E"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66F1698" w14:textId="41D6A4A4" w:rsidR="00DB0805" w:rsidRPr="00D90718" w:rsidRDefault="00DB0805" w:rsidP="00DB0805">
            <w:pPr>
              <w:spacing w:after="0" w:line="240" w:lineRule="auto"/>
              <w:rPr>
                <w:rFonts w:ascii="Times New Roman" w:eastAsia="Times New Roman" w:hAnsi="Times New Roman"/>
                <w:sz w:val="20"/>
                <w:szCs w:val="20"/>
                <w:lang w:val="nl-BE" w:eastAsia="nl-BE"/>
              </w:rPr>
            </w:pPr>
          </w:p>
        </w:tc>
      </w:tr>
      <w:tr w:rsidR="00DB0805" w:rsidRPr="00D90718" w14:paraId="2D7F926F" w14:textId="6C277AF7"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B8C58D" w14:textId="6D1E8E98"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1A53C02" w14:textId="0B083157"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26B27E25" w14:textId="2E3F3A3B"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21687F" w14:textId="7E5D2E11"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AA9A500" w14:textId="545983A3"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54379A20" w14:textId="692BDA59"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89E1926" w14:textId="0B33FE42"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300" w:type="dxa"/>
            <w:gridSpan w:val="2"/>
            <w:tcBorders>
              <w:top w:val="single" w:sz="4" w:space="0" w:color="auto"/>
              <w:left w:val="single" w:sz="4" w:space="0" w:color="auto"/>
              <w:bottom w:val="single" w:sz="4" w:space="0" w:color="auto"/>
              <w:right w:val="single" w:sz="4" w:space="0" w:color="auto"/>
            </w:tcBorders>
          </w:tcPr>
          <w:p w14:paraId="52647102" w14:textId="0E16E5C5"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erfgoedplus</w:t>
            </w:r>
          </w:p>
        </w:tc>
      </w:tr>
      <w:tr w:rsidR="00DB0805" w:rsidRPr="00D90718" w14:paraId="214882F0" w14:textId="086A03C7" w:rsidTr="00E71E4F">
        <w:trPr>
          <w:gridAfter w:val="1"/>
          <w:wAfter w:w="540" w:type="dxa"/>
          <w:trHeight w:hRule="exact" w:val="301"/>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2096DD" w14:textId="29B41AA1"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61F8EAE" w14:textId="0F14231D"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B0805" w:rsidRPr="00D90718" w14:paraId="61DD670B" w14:textId="2FA9511B" w:rsidTr="00E71E4F">
        <w:trPr>
          <w:gridAfter w:val="1"/>
          <w:wAfter w:w="540" w:type="dxa"/>
          <w:trHeight w:val="38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5D40554" w14:textId="259D7670"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D994D55" w14:textId="1293BC7F" w:rsidR="00DB0805" w:rsidRPr="00D90718" w:rsidRDefault="00DB0805" w:rsidP="00DB0805">
            <w:pPr>
              <w:spacing w:after="0" w:line="240" w:lineRule="auto"/>
              <w:rPr>
                <w:rFonts w:ascii="Times New Roman" w:eastAsia="Times New Roman" w:hAnsi="Times New Roman"/>
                <w:sz w:val="20"/>
                <w:szCs w:val="20"/>
                <w:lang w:val="nl-BE" w:eastAsia="nl-BE"/>
              </w:rPr>
            </w:pPr>
          </w:p>
        </w:tc>
      </w:tr>
      <w:tr w:rsidR="00DB0805" w:rsidRPr="00D90718" w14:paraId="78C211FF" w14:textId="4B76D254" w:rsidTr="4C43CFE9">
        <w:trPr>
          <w:gridAfter w:val="1"/>
          <w:wAfter w:w="540" w:type="dxa"/>
          <w:trHeight w:val="851"/>
        </w:trPr>
        <w:tc>
          <w:tcPr>
            <w:tcW w:w="7420" w:type="dxa"/>
            <w:tcBorders>
              <w:top w:val="nil"/>
              <w:left w:val="nil"/>
              <w:bottom w:val="single" w:sz="4" w:space="0" w:color="auto"/>
            </w:tcBorders>
            <w:noWrap/>
            <w:vAlign w:val="bottom"/>
            <w:hideMark/>
          </w:tcPr>
          <w:p w14:paraId="140E0427" w14:textId="4F744E37" w:rsidR="00DB0805"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300" w:type="dxa"/>
            <w:gridSpan w:val="2"/>
            <w:tcBorders>
              <w:top w:val="single" w:sz="4" w:space="0" w:color="auto"/>
              <w:bottom w:val="single" w:sz="4" w:space="0" w:color="auto"/>
            </w:tcBorders>
            <w:vAlign w:val="bottom"/>
          </w:tcPr>
          <w:p w14:paraId="286FAF7E" w14:textId="3E1F3D02" w:rsidR="00DB0805" w:rsidRPr="00424DCF" w:rsidRDefault="00DB0805" w:rsidP="00DB0805">
            <w:pPr>
              <w:spacing w:after="0" w:line="240" w:lineRule="auto"/>
              <w:rPr>
                <w:rFonts w:eastAsia="Times New Roman" w:cs="Calibri"/>
                <w:b/>
                <w:bCs/>
                <w:color w:val="000000"/>
                <w:sz w:val="28"/>
                <w:szCs w:val="28"/>
                <w:lang w:val="nl-BE" w:eastAsia="nl-BE"/>
              </w:rPr>
            </w:pPr>
          </w:p>
        </w:tc>
      </w:tr>
      <w:tr w:rsidR="00DB0805" w:rsidRPr="00D90718" w14:paraId="5E616DB6" w14:textId="5FAC397B" w:rsidTr="00E71E4F">
        <w:trPr>
          <w:gridAfter w:val="1"/>
          <w:wAfter w:w="540" w:type="dxa"/>
          <w:trHeight w:val="25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8396EEE" w14:textId="5055B0C1"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D26132D" w14:textId="1720E4BF" w:rsidR="00DB0805" w:rsidRPr="00D90718"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B0805" w:rsidRPr="00D90718" w14:paraId="49E5EEB3" w14:textId="68BA89F9" w:rsidTr="00E71E4F">
        <w:trPr>
          <w:gridAfter w:val="1"/>
          <w:wAfter w:w="540" w:type="dxa"/>
          <w:trHeight w:val="35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ABAC35F" w14:textId="6168969F"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74C138F" w14:textId="4B00311A" w:rsidR="00DB0805" w:rsidRPr="00A5186F" w:rsidRDefault="00DB0805" w:rsidP="00DB0805">
            <w:pPr>
              <w:spacing w:after="0" w:line="240" w:lineRule="auto"/>
              <w:rPr>
                <w:rFonts w:eastAsia="Times New Roman" w:cs="Calibri"/>
                <w:lang w:val="nl-BE" w:eastAsia="nl-BE"/>
              </w:rPr>
            </w:pPr>
          </w:p>
        </w:tc>
      </w:tr>
      <w:tr w:rsidR="00DB0805" w:rsidRPr="00D90718" w14:paraId="34B0CC92" w14:textId="1C9749B1"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03250B" w14:textId="4E91D0B3"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72F2BEA0" w14:textId="27A3880C"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DB0805" w:rsidRPr="00D90718" w14:paraId="37196FD1" w14:textId="2A316E57"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A4D201" w14:textId="7D4E95EF"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562CD15" w14:textId="511A6983" w:rsidR="00DB0805" w:rsidRPr="00A5186F" w:rsidRDefault="00DB0805" w:rsidP="00DB0805">
            <w:pPr>
              <w:spacing w:after="0" w:line="240" w:lineRule="auto"/>
              <w:rPr>
                <w:rFonts w:eastAsia="Times New Roman" w:cs="Calibri"/>
                <w:lang w:val="nl-BE" w:eastAsia="nl-BE"/>
              </w:rPr>
            </w:pPr>
          </w:p>
        </w:tc>
      </w:tr>
      <w:tr w:rsidR="00DB0805" w:rsidRPr="00D90718" w14:paraId="635AB8AF" w14:textId="7A62716C"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E37DB7" w14:textId="3819CEAC"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DA6316C" w14:textId="6B353619"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DB0805" w:rsidRPr="00D90718" w14:paraId="0C077298" w14:textId="5D19E2E2" w:rsidTr="00E71E4F">
        <w:trPr>
          <w:gridAfter w:val="1"/>
          <w:wAfter w:w="540" w:type="dxa"/>
          <w:trHeight w:val="37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A6BFE4C" w14:textId="07E35209"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Zo ja, welke?</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521DBFB" w14:textId="376DBC73" w:rsidR="00DB0805" w:rsidRPr="00A5186F" w:rsidRDefault="00DB0805" w:rsidP="00DB0805">
            <w:pPr>
              <w:spacing w:after="0" w:line="240" w:lineRule="auto"/>
              <w:rPr>
                <w:rFonts w:eastAsia="Times New Roman" w:cs="Calibri"/>
                <w:lang w:val="nl-BE" w:eastAsia="nl-BE"/>
              </w:rPr>
            </w:pPr>
          </w:p>
        </w:tc>
      </w:tr>
      <w:tr w:rsidR="00DB0805" w:rsidRPr="00D90718" w14:paraId="39B097C5" w14:textId="3F010AE5"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C3E18D" w14:textId="723D5EE0"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60BBD72" w14:textId="2AFBD8FA"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DB0805" w:rsidRPr="00D90718" w14:paraId="14DC9A90" w14:textId="733966E5" w:rsidTr="00E71E4F">
        <w:trPr>
          <w:gridAfter w:val="1"/>
          <w:wAfter w:w="540" w:type="dxa"/>
          <w:trHeight w:val="328"/>
        </w:trPr>
        <w:tc>
          <w:tcPr>
            <w:tcW w:w="7420" w:type="dxa"/>
            <w:tcBorders>
              <w:top w:val="nil"/>
              <w:left w:val="single" w:sz="4" w:space="0" w:color="auto"/>
              <w:bottom w:val="single" w:sz="4" w:space="0" w:color="auto"/>
              <w:right w:val="single" w:sz="4" w:space="0" w:color="auto"/>
            </w:tcBorders>
            <w:shd w:val="clear" w:color="auto" w:fill="FFFFFF"/>
            <w:noWrap/>
            <w:hideMark/>
          </w:tcPr>
          <w:p w14:paraId="46BB2739" w14:textId="7CA1CF25"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300" w:type="dxa"/>
            <w:gridSpan w:val="2"/>
            <w:tcBorders>
              <w:top w:val="single" w:sz="4" w:space="0" w:color="auto"/>
              <w:left w:val="single" w:sz="4" w:space="0" w:color="auto"/>
              <w:bottom w:val="single" w:sz="4" w:space="0" w:color="auto"/>
              <w:right w:val="single" w:sz="4" w:space="0" w:color="auto"/>
            </w:tcBorders>
          </w:tcPr>
          <w:p w14:paraId="7C2D5294" w14:textId="1ABFB7BA"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isolatie op gewelven en ladderhaken op daken</w:t>
            </w:r>
          </w:p>
        </w:tc>
      </w:tr>
      <w:tr w:rsidR="00DB0805" w:rsidRPr="00D90718" w14:paraId="34DE6BB9" w14:textId="71C5ED7A"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224C85" w14:textId="41D52490"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13448F2" w14:textId="167B6347"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nee</w:t>
            </w:r>
          </w:p>
        </w:tc>
      </w:tr>
      <w:tr w:rsidR="00DB0805" w:rsidRPr="00D90718" w14:paraId="0C027F3E" w14:textId="5ABA40D1" w:rsidTr="00E71E4F">
        <w:trPr>
          <w:gridAfter w:val="1"/>
          <w:wAfter w:w="540" w:type="dxa"/>
          <w:trHeight w:val="32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3D77724" w14:textId="3A197536"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6557A9A" w14:textId="169C6114" w:rsidR="00DB0805" w:rsidRPr="00A5186F" w:rsidRDefault="00DB0805" w:rsidP="00DB0805">
            <w:pPr>
              <w:spacing w:after="0" w:line="240" w:lineRule="auto"/>
              <w:rPr>
                <w:rFonts w:eastAsia="Times New Roman" w:cs="Calibri"/>
                <w:lang w:val="nl-BE" w:eastAsia="nl-BE"/>
              </w:rPr>
            </w:pPr>
          </w:p>
        </w:tc>
      </w:tr>
      <w:tr w:rsidR="00DB0805" w:rsidRPr="00D90718" w14:paraId="3AA523A0" w14:textId="1527C41E"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D814DC" w14:textId="589916D9"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19B7E94" w14:textId="59DBC49B"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DB0805" w:rsidRPr="00D90718" w14:paraId="7EE31FC0" w14:textId="67E468EE" w:rsidTr="00E71E4F">
        <w:trPr>
          <w:gridAfter w:val="1"/>
          <w:wAfter w:w="540" w:type="dxa"/>
          <w:trHeight w:val="31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C547396" w14:textId="69D0FFEF"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300" w:type="dxa"/>
            <w:gridSpan w:val="2"/>
            <w:tcBorders>
              <w:top w:val="single" w:sz="4" w:space="0" w:color="auto"/>
              <w:left w:val="single" w:sz="4" w:space="0" w:color="auto"/>
              <w:bottom w:val="single" w:sz="4" w:space="0" w:color="auto"/>
              <w:right w:val="single" w:sz="4" w:space="0" w:color="auto"/>
            </w:tcBorders>
          </w:tcPr>
          <w:p w14:paraId="409A6CF8" w14:textId="0B39130E" w:rsidR="00DB0805" w:rsidRPr="00A5186F" w:rsidRDefault="4C43CFE9" w:rsidP="4C43CFE9">
            <w:pPr>
              <w:spacing w:after="0" w:line="240" w:lineRule="auto"/>
              <w:rPr>
                <w:rFonts w:eastAsia="Times New Roman" w:cs="Calibri"/>
                <w:lang w:val="nl-BE" w:eastAsia="nl-BE"/>
              </w:rPr>
            </w:pPr>
            <w:r w:rsidRPr="4C43CFE9">
              <w:rPr>
                <w:rFonts w:eastAsia="Times New Roman" w:cs="Calibri"/>
                <w:lang w:val="nl-BE" w:eastAsia="nl-BE"/>
              </w:rPr>
              <w:t>interieur 9/08/2016 en gebouw 10/1/2017: aanbevelingen van monumentenwacht vooral voor het gebouw zullen de aandacht krijgen en mogelijk opgevolgd..</w:t>
            </w:r>
          </w:p>
        </w:tc>
      </w:tr>
      <w:tr w:rsidR="00DB0805" w:rsidRPr="00D90718" w14:paraId="18FDEAFB" w14:textId="7F533F41" w:rsidTr="00E71E4F">
        <w:trPr>
          <w:gridAfter w:val="1"/>
          <w:wAfter w:w="540" w:type="dxa"/>
          <w:trHeight w:val="300"/>
        </w:trPr>
        <w:tc>
          <w:tcPr>
            <w:tcW w:w="7420" w:type="dxa"/>
            <w:tcBorders>
              <w:top w:val="single" w:sz="4" w:space="0" w:color="auto"/>
            </w:tcBorders>
            <w:shd w:val="clear" w:color="auto" w:fill="FFFFFF"/>
            <w:noWrap/>
            <w:hideMark/>
          </w:tcPr>
          <w:p w14:paraId="6A45F611" w14:textId="4A05E22C" w:rsidR="00DB0805" w:rsidRPr="00D90718" w:rsidRDefault="00DB0805" w:rsidP="00DB0805">
            <w:pPr>
              <w:spacing w:after="0" w:line="240" w:lineRule="auto"/>
              <w:rPr>
                <w:rFonts w:eastAsia="Times New Roman" w:cs="Calibri"/>
                <w:lang w:val="nl-BE" w:eastAsia="nl-BE"/>
              </w:rPr>
            </w:pPr>
          </w:p>
        </w:tc>
        <w:tc>
          <w:tcPr>
            <w:tcW w:w="6300" w:type="dxa"/>
            <w:gridSpan w:val="2"/>
            <w:tcBorders>
              <w:top w:val="single" w:sz="4" w:space="0" w:color="auto"/>
              <w:left w:val="nil"/>
              <w:right w:val="single" w:sz="4" w:space="0" w:color="auto"/>
            </w:tcBorders>
          </w:tcPr>
          <w:p w14:paraId="37AEA6A9" w14:textId="5C4121A5" w:rsidR="00DB0805" w:rsidRPr="00A5186F" w:rsidRDefault="00DB0805" w:rsidP="00DB0805">
            <w:pPr>
              <w:spacing w:after="0" w:line="240" w:lineRule="auto"/>
              <w:rPr>
                <w:rFonts w:eastAsia="Times New Roman" w:cs="Calibri"/>
                <w:lang w:val="nl-BE" w:eastAsia="nl-BE"/>
              </w:rPr>
            </w:pPr>
          </w:p>
        </w:tc>
      </w:tr>
      <w:tr w:rsidR="00DB0805" w:rsidRPr="00D90718" w14:paraId="20CD7F29" w14:textId="25114151" w:rsidTr="4C43CFE9">
        <w:trPr>
          <w:gridAfter w:val="1"/>
          <w:wAfter w:w="540" w:type="dxa"/>
          <w:trHeight w:val="990"/>
        </w:trPr>
        <w:tc>
          <w:tcPr>
            <w:tcW w:w="7420" w:type="dxa"/>
            <w:tcBorders>
              <w:left w:val="nil"/>
              <w:bottom w:val="nil"/>
            </w:tcBorders>
            <w:noWrap/>
            <w:hideMark/>
          </w:tcPr>
          <w:p w14:paraId="07894E5D" w14:textId="77777777" w:rsidR="00172F86" w:rsidRDefault="00172F86" w:rsidP="00DB0805">
            <w:pPr>
              <w:spacing w:after="0" w:line="240" w:lineRule="auto"/>
              <w:rPr>
                <w:rFonts w:eastAsia="Times New Roman" w:cs="Calibri"/>
                <w:b/>
                <w:bCs/>
                <w:color w:val="000000"/>
                <w:sz w:val="28"/>
                <w:szCs w:val="28"/>
                <w:lang w:val="nl-BE" w:eastAsia="nl-BE"/>
              </w:rPr>
            </w:pPr>
          </w:p>
          <w:p w14:paraId="602C5BE0" w14:textId="4E64AE8E" w:rsidR="00DB0805"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300" w:type="dxa"/>
            <w:gridSpan w:val="2"/>
            <w:tcBorders>
              <w:bottom w:val="single" w:sz="4" w:space="0" w:color="auto"/>
            </w:tcBorders>
          </w:tcPr>
          <w:p w14:paraId="22038164" w14:textId="49B4B066" w:rsidR="00DB0805" w:rsidRPr="00A5186F" w:rsidRDefault="00DB0805" w:rsidP="00DB0805">
            <w:pPr>
              <w:spacing w:after="0" w:line="240" w:lineRule="auto"/>
              <w:rPr>
                <w:rFonts w:eastAsia="Times New Roman" w:cs="Calibri"/>
                <w:lang w:val="nl-BE" w:eastAsia="nl-BE"/>
              </w:rPr>
            </w:pPr>
          </w:p>
        </w:tc>
      </w:tr>
      <w:tr w:rsidR="00DB0805" w:rsidRPr="00D90718" w14:paraId="7A9469D7" w14:textId="1CF78C91" w:rsidTr="00E71E4F">
        <w:trPr>
          <w:gridAfter w:val="1"/>
          <w:wAfter w:w="540" w:type="dxa"/>
          <w:trHeight w:val="31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694191F" w14:textId="747B57BA"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300" w:type="dxa"/>
            <w:gridSpan w:val="2"/>
            <w:tcBorders>
              <w:top w:val="single" w:sz="4" w:space="0" w:color="auto"/>
              <w:left w:val="single" w:sz="4" w:space="0" w:color="auto"/>
              <w:bottom w:val="single" w:sz="4" w:space="0" w:color="auto"/>
              <w:right w:val="single" w:sz="4" w:space="0" w:color="auto"/>
            </w:tcBorders>
          </w:tcPr>
          <w:p w14:paraId="5FD85BAF" w14:textId="33E023C1"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parochiekerk</w:t>
            </w:r>
          </w:p>
        </w:tc>
      </w:tr>
      <w:tr w:rsidR="00DB0805" w:rsidRPr="00D90718" w14:paraId="5418BD1A" w14:textId="0A422D95"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AD440F" w14:textId="5BDC3C32"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7DB5AE9" w14:textId="38C86FC4"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DB0805" w:rsidRPr="00D90718" w14:paraId="3DAA0598" w14:textId="253B75D0"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1B7D7D" w14:textId="34E9DDDC"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752365E1" w14:textId="1D21FFB3"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oude kerkhof tegen zuiderkant kerk</w:t>
            </w:r>
          </w:p>
        </w:tc>
      </w:tr>
      <w:tr w:rsidR="00DB0805" w:rsidRPr="00D90718" w14:paraId="69B6F668" w14:textId="5F6C9A3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A56240" w14:textId="7F29EA9B"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4645B9C" w14:textId="3C5B28C1" w:rsidR="00DB0805" w:rsidRPr="00A5186F" w:rsidRDefault="00DB0805" w:rsidP="00DB0805">
            <w:pPr>
              <w:spacing w:after="0" w:line="240" w:lineRule="auto"/>
              <w:rPr>
                <w:rFonts w:eastAsia="Times New Roman" w:cs="Calibri"/>
                <w:lang w:val="nl-BE" w:eastAsia="nl-BE"/>
              </w:rPr>
            </w:pPr>
          </w:p>
        </w:tc>
      </w:tr>
      <w:tr w:rsidR="00DB0805" w:rsidRPr="00D90718" w14:paraId="4EFB131C" w14:textId="299798F7"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17E6B9" w14:textId="2D5ADB73"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7D41545" w14:textId="348B3D41"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Kerkhoflaan</w:t>
            </w:r>
          </w:p>
        </w:tc>
      </w:tr>
      <w:tr w:rsidR="00DB0805" w:rsidRPr="00D90718" w14:paraId="05326BA3" w14:textId="781A9EF1"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18F317" w14:textId="5C58BC02"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05076A4" w14:textId="5CB9B117"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DB0805" w:rsidRPr="00D90718" w14:paraId="1C49A2DD" w14:textId="19E44B6B"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57FB1E" w14:textId="0BC41ACE"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62E198A" w14:textId="52EB805D"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DB0805" w:rsidRPr="00D90718" w14:paraId="3B5E458F" w14:textId="5FBF4CB0" w:rsidTr="00E71E4F">
        <w:trPr>
          <w:gridAfter w:val="1"/>
          <w:wAfter w:w="540" w:type="dxa"/>
          <w:trHeight w:val="33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FF9C097" w14:textId="4436EC17"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300" w:type="dxa"/>
            <w:gridSpan w:val="2"/>
            <w:tcBorders>
              <w:top w:val="single" w:sz="4" w:space="0" w:color="auto"/>
              <w:left w:val="single" w:sz="4" w:space="0" w:color="auto"/>
              <w:bottom w:val="single" w:sz="4" w:space="0" w:color="auto"/>
              <w:right w:val="single" w:sz="4" w:space="0" w:color="auto"/>
            </w:tcBorders>
          </w:tcPr>
          <w:p w14:paraId="48EDEE0E" w14:textId="6A1CA2C1" w:rsidR="00DB0805" w:rsidRPr="00A5186F" w:rsidRDefault="4C43CFE9" w:rsidP="4C43CFE9">
            <w:pPr>
              <w:spacing w:after="0" w:line="240" w:lineRule="auto"/>
              <w:rPr>
                <w:rFonts w:eastAsia="Times New Roman" w:cs="Calibri"/>
                <w:lang w:val="nl-BE" w:eastAsia="nl-BE"/>
              </w:rPr>
            </w:pPr>
            <w:r w:rsidRPr="4C43CFE9">
              <w:rPr>
                <w:rFonts w:eastAsia="Times New Roman" w:cs="Calibri"/>
                <w:lang w:val="nl-BE" w:eastAsia="nl-BE"/>
              </w:rPr>
              <w:t>pastorie en school in Winkelomstraat</w:t>
            </w:r>
          </w:p>
        </w:tc>
      </w:tr>
      <w:tr w:rsidR="00DB0805" w:rsidRPr="00D90718" w14:paraId="3ED606C7" w14:textId="22FC55B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9F5D96" w14:textId="0086121C"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5706242" w14:textId="02FB33EA"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DB0805" w:rsidRPr="00D90718" w14:paraId="2239D486" w14:textId="6E7E19CF" w:rsidTr="00E71E4F">
        <w:trPr>
          <w:gridAfter w:val="1"/>
          <w:wAfter w:w="540" w:type="dxa"/>
          <w:trHeight w:val="5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CEDE7B" w14:textId="409B9F12"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76B11AEC" w14:textId="6B2EA8D3"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DB0805" w:rsidRPr="00D90718" w14:paraId="0854070F" w14:textId="7310E925" w:rsidTr="4C43CFE9">
        <w:trPr>
          <w:gridAfter w:val="1"/>
          <w:wAfter w:w="540" w:type="dxa"/>
          <w:trHeight w:val="375"/>
        </w:trPr>
        <w:tc>
          <w:tcPr>
            <w:tcW w:w="7420" w:type="dxa"/>
            <w:tcBorders>
              <w:top w:val="single" w:sz="4" w:space="0" w:color="auto"/>
              <w:left w:val="nil"/>
              <w:bottom w:val="nil"/>
            </w:tcBorders>
            <w:noWrap/>
            <w:hideMark/>
          </w:tcPr>
          <w:p w14:paraId="09A7C1BA" w14:textId="77777777" w:rsidR="003E1705" w:rsidRDefault="003E1705" w:rsidP="00DB0805">
            <w:pPr>
              <w:spacing w:after="0" w:line="240" w:lineRule="auto"/>
              <w:rPr>
                <w:rFonts w:eastAsia="Times New Roman" w:cs="Calibri"/>
                <w:b/>
                <w:bCs/>
                <w:color w:val="000000"/>
                <w:sz w:val="28"/>
                <w:szCs w:val="28"/>
                <w:lang w:val="nl-BE" w:eastAsia="nl-BE"/>
              </w:rPr>
            </w:pPr>
          </w:p>
          <w:p w14:paraId="2BA8DDDC" w14:textId="11306BE4" w:rsidR="00DB0805"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300" w:type="dxa"/>
            <w:gridSpan w:val="2"/>
            <w:tcBorders>
              <w:top w:val="single" w:sz="4" w:space="0" w:color="auto"/>
              <w:bottom w:val="single" w:sz="4" w:space="0" w:color="auto"/>
            </w:tcBorders>
            <w:vAlign w:val="bottom"/>
          </w:tcPr>
          <w:p w14:paraId="6ACD26B7" w14:textId="06B86867" w:rsidR="00DB0805" w:rsidRPr="00A5186F" w:rsidRDefault="00DB0805" w:rsidP="00DB0805">
            <w:pPr>
              <w:spacing w:after="0" w:line="240" w:lineRule="auto"/>
              <w:rPr>
                <w:rFonts w:eastAsia="Times New Roman" w:cs="Calibri"/>
                <w:lang w:val="nl-BE" w:eastAsia="nl-BE"/>
              </w:rPr>
            </w:pPr>
          </w:p>
        </w:tc>
      </w:tr>
      <w:tr w:rsidR="00DB0805" w:rsidRPr="00D90718" w14:paraId="73C5BDBB" w14:textId="1E8710CC"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9F7E87" w14:textId="0690EDE5"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E9C12AA" w14:textId="6B89E858"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wekelijks en de hoogdagen</w:t>
            </w:r>
          </w:p>
        </w:tc>
      </w:tr>
      <w:tr w:rsidR="00DB0805" w:rsidRPr="00D90718" w14:paraId="76655AEC" w14:textId="0484D236"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0CB416" w14:textId="5AFD7B68"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76811BE9" w14:textId="24A36943" w:rsidR="00DB0805" w:rsidRPr="00A5186F" w:rsidRDefault="4C43CFE9" w:rsidP="4C43CFE9">
            <w:pPr>
              <w:spacing w:after="0" w:line="240" w:lineRule="auto"/>
              <w:rPr>
                <w:rFonts w:eastAsia="Times New Roman" w:cs="Calibri"/>
                <w:lang w:val="nl-BE" w:eastAsia="nl-BE"/>
              </w:rPr>
            </w:pPr>
            <w:r w:rsidRPr="4C43CFE9">
              <w:rPr>
                <w:rFonts w:eastAsia="Times New Roman" w:cs="Calibri"/>
                <w:lang w:val="nl-BE" w:eastAsia="nl-BE"/>
              </w:rPr>
              <w:t>52</w:t>
            </w:r>
          </w:p>
        </w:tc>
      </w:tr>
      <w:tr w:rsidR="00DB0805" w:rsidRPr="00D90718" w14:paraId="190C168F" w14:textId="52189F9F"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5E1303" w14:textId="6FC75428"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15B078D9" w14:textId="15FE132E" w:rsidR="00DB0805" w:rsidRPr="00A5186F" w:rsidRDefault="4C43CFE9" w:rsidP="4C43CFE9">
            <w:pPr>
              <w:spacing w:after="0" w:line="240" w:lineRule="auto"/>
              <w:rPr>
                <w:rFonts w:eastAsia="Times New Roman" w:cs="Calibri"/>
                <w:lang w:val="nl-BE" w:eastAsia="nl-BE"/>
              </w:rPr>
            </w:pPr>
            <w:r w:rsidRPr="4C43CFE9">
              <w:rPr>
                <w:rFonts w:eastAsia="Times New Roman" w:cs="Calibri"/>
                <w:lang w:val="nl-BE" w:eastAsia="nl-BE"/>
              </w:rPr>
              <w:t>0</w:t>
            </w:r>
          </w:p>
        </w:tc>
      </w:tr>
      <w:tr w:rsidR="00DB0805" w:rsidRPr="00D90718" w14:paraId="0B7FE39B" w14:textId="07A627C4"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CA35D3" w14:textId="5A0BC615"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C5034EA" w14:textId="639BB430" w:rsidR="00DB0805" w:rsidRPr="00A5186F" w:rsidRDefault="4C43CFE9" w:rsidP="4C43CFE9">
            <w:pPr>
              <w:spacing w:after="0" w:line="240" w:lineRule="auto"/>
              <w:rPr>
                <w:rFonts w:eastAsia="Times New Roman" w:cs="Calibri"/>
                <w:lang w:val="nl-BE" w:eastAsia="nl-BE"/>
              </w:rPr>
            </w:pPr>
            <w:r w:rsidRPr="4C43CFE9">
              <w:rPr>
                <w:rFonts w:eastAsia="Times New Roman" w:cs="Calibri"/>
                <w:lang w:val="nl-BE" w:eastAsia="nl-BE"/>
              </w:rPr>
              <w:t>17</w:t>
            </w:r>
          </w:p>
        </w:tc>
      </w:tr>
      <w:tr w:rsidR="00DB0805" w:rsidRPr="00D90718" w14:paraId="1AA88D3B" w14:textId="43020B49"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4B5FD7" w14:textId="03F0E94E"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Huwelijken: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077B846" w14:textId="632825CE" w:rsidR="00DB0805" w:rsidRPr="00A5186F" w:rsidRDefault="4C43CFE9" w:rsidP="4C43CFE9">
            <w:pPr>
              <w:spacing w:after="0" w:line="240" w:lineRule="auto"/>
              <w:rPr>
                <w:rFonts w:eastAsia="Times New Roman" w:cs="Calibri"/>
                <w:lang w:val="nl-BE" w:eastAsia="nl-BE"/>
              </w:rPr>
            </w:pPr>
            <w:r w:rsidRPr="4C43CFE9">
              <w:rPr>
                <w:rFonts w:eastAsia="Times New Roman" w:cs="Calibri"/>
                <w:lang w:val="nl-BE" w:eastAsia="nl-BE"/>
              </w:rPr>
              <w:t>2</w:t>
            </w:r>
          </w:p>
        </w:tc>
      </w:tr>
      <w:tr w:rsidR="00DB0805" w:rsidRPr="00D90718" w14:paraId="36618E25" w14:textId="3478430A"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3EC6E8" w14:textId="202E76CC"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4B09C2C" w14:textId="1153D655"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DB0805" w:rsidRPr="00D90718" w14:paraId="546C9F43" w14:textId="41955882" w:rsidTr="00E71E4F">
        <w:trPr>
          <w:gridAfter w:val="1"/>
          <w:wAfter w:w="540" w:type="dxa"/>
          <w:trHeight w:val="27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796EF71" w14:textId="490F5F09"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00" w:type="dxa"/>
            <w:gridSpan w:val="2"/>
            <w:tcBorders>
              <w:top w:val="single" w:sz="4" w:space="0" w:color="auto"/>
              <w:left w:val="single" w:sz="4" w:space="0" w:color="auto"/>
              <w:bottom w:val="single" w:sz="4" w:space="0" w:color="auto"/>
              <w:right w:val="single" w:sz="4" w:space="0" w:color="auto"/>
            </w:tcBorders>
          </w:tcPr>
          <w:p w14:paraId="19714F04" w14:textId="63F728A9"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gelegenheidsconcerten/schoolvieringen</w:t>
            </w:r>
          </w:p>
        </w:tc>
      </w:tr>
      <w:tr w:rsidR="00DB0805" w:rsidRPr="00D90718" w14:paraId="73AEE3F7" w14:textId="7D855D60"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26A5AE" w14:textId="3CFC4325" w:rsidR="00DB0805" w:rsidRPr="00D90718"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05C2A35" w14:textId="71C53E9E" w:rsidR="00DB0805" w:rsidRPr="00A5186F" w:rsidRDefault="1AA6A376" w:rsidP="1AA6A376">
            <w:pPr>
              <w:spacing w:after="0" w:line="240" w:lineRule="auto"/>
              <w:rPr>
                <w:rFonts w:eastAsia="Times New Roman" w:cs="Calibri"/>
                <w:lang w:val="nl-BE" w:eastAsia="nl-BE"/>
              </w:rPr>
            </w:pPr>
            <w:r w:rsidRPr="1AA6A376">
              <w:rPr>
                <w:rFonts w:eastAsia="Times New Roman" w:cs="Calibri"/>
                <w:lang w:val="nl-BE" w:eastAsia="nl-BE"/>
              </w:rPr>
              <w:t>ja, lid stichting Open Kerken</w:t>
            </w:r>
          </w:p>
        </w:tc>
      </w:tr>
      <w:tr w:rsidR="00D23F14" w:rsidRPr="00D23F14" w14:paraId="3B63811B" w14:textId="0D76BB3A" w:rsidTr="4C43CFE9">
        <w:trPr>
          <w:gridAfter w:val="1"/>
          <w:wAfter w:w="540" w:type="dxa"/>
          <w:trHeight w:val="375"/>
        </w:trPr>
        <w:tc>
          <w:tcPr>
            <w:tcW w:w="7420" w:type="dxa"/>
            <w:tcBorders>
              <w:top w:val="single" w:sz="4" w:space="0" w:color="auto"/>
              <w:left w:val="nil"/>
              <w:bottom w:val="nil"/>
            </w:tcBorders>
            <w:noWrap/>
            <w:vAlign w:val="bottom"/>
            <w:hideMark/>
          </w:tcPr>
          <w:p w14:paraId="7674E646" w14:textId="7BF40A9A" w:rsidR="001F49DA" w:rsidRPr="001F49DA" w:rsidRDefault="001F49DA" w:rsidP="001F49DA">
            <w:pPr>
              <w:spacing w:after="0" w:line="240" w:lineRule="auto"/>
              <w:rPr>
                <w:rFonts w:eastAsia="Times New Roman" w:cs="Calibri"/>
                <w:b/>
                <w:bCs/>
                <w:sz w:val="28"/>
                <w:szCs w:val="28"/>
                <w:lang w:val="nl-BE" w:eastAsia="nl-BE"/>
              </w:rPr>
            </w:pPr>
          </w:p>
          <w:p w14:paraId="5F91DECC" w14:textId="4AEC06AF" w:rsidR="001F49DA" w:rsidRPr="001F49DA" w:rsidRDefault="001F49DA" w:rsidP="1AA6A376">
            <w:pPr>
              <w:pStyle w:val="Kop2"/>
              <w:rPr>
                <w:highlight w:val="yellow"/>
              </w:rPr>
            </w:pPr>
            <w:bookmarkStart w:id="27" w:name="_Toc484544666"/>
            <w:r w:rsidRPr="00527BE7">
              <w:t>2.</w:t>
            </w:r>
            <w:r>
              <w:t xml:space="preserve">3 </w:t>
            </w:r>
            <w:r w:rsidRPr="00EB561A">
              <w:t>O.L.V der Armen Schoonbeek</w:t>
            </w:r>
            <w:bookmarkEnd w:id="27"/>
          </w:p>
          <w:p w14:paraId="50E52FD9" w14:textId="77777777" w:rsidR="001F49DA" w:rsidRDefault="001F49DA" w:rsidP="00D23F14">
            <w:pPr>
              <w:spacing w:after="0" w:line="240" w:lineRule="auto"/>
              <w:rPr>
                <w:rFonts w:eastAsia="Times New Roman" w:cs="Calibri"/>
                <w:b/>
                <w:bCs/>
                <w:color w:val="000000"/>
                <w:sz w:val="28"/>
                <w:szCs w:val="28"/>
                <w:lang w:val="nl-BE" w:eastAsia="nl-BE"/>
              </w:rPr>
            </w:pPr>
          </w:p>
          <w:p w14:paraId="5F8CE614" w14:textId="7583807D" w:rsidR="00D23F14"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300" w:type="dxa"/>
            <w:gridSpan w:val="2"/>
            <w:tcBorders>
              <w:top w:val="single" w:sz="4" w:space="0" w:color="auto"/>
              <w:bottom w:val="single" w:sz="4" w:space="0" w:color="auto"/>
            </w:tcBorders>
            <w:vAlign w:val="bottom"/>
          </w:tcPr>
          <w:p w14:paraId="1EF94802" w14:textId="5C4C4772"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O.L.V der Armen Schoonbeek</w:t>
            </w:r>
          </w:p>
        </w:tc>
      </w:tr>
      <w:tr w:rsidR="00D23F14" w:rsidRPr="00D23F14" w14:paraId="4795F822" w14:textId="755DCEA1"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5CBB9A"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ACCFE1C" w14:textId="3B5B70DC"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Parochiekerk O.L.V. Der Armen Schoonbeek</w:t>
            </w:r>
          </w:p>
        </w:tc>
      </w:tr>
      <w:tr w:rsidR="00D23F14" w:rsidRPr="00D23F14" w14:paraId="0FDB45C9" w14:textId="6B329DC3"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5D0D7C"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FDB2CEA" w14:textId="6656D636"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Schoolstraat 21A, 3740 Bilzen</w:t>
            </w:r>
          </w:p>
        </w:tc>
      </w:tr>
      <w:tr w:rsidR="00D23F14" w:rsidRPr="00D23F14" w14:paraId="26757F7B" w14:textId="2C64C137"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10ED89"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0552E87" w14:textId="4EE6B8D3"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Kerkfabriek Schoonbeek</w:t>
            </w:r>
          </w:p>
        </w:tc>
      </w:tr>
      <w:tr w:rsidR="00D23F14" w:rsidRPr="00D23F14" w14:paraId="49DBE040" w14:textId="044D50F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A85BF1"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52702AC" w14:textId="649E4125"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3AE8DB0B" w14:textId="26361F48" w:rsidTr="00E71E4F">
        <w:trPr>
          <w:gridAfter w:val="1"/>
          <w:wAfter w:w="540" w:type="dxa"/>
          <w:trHeight w:val="25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336DDD4"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55AC3C8" w14:textId="06159318"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243B8B86" w14:textId="04B8C57B"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280459"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F7CB748" w14:textId="2E901674"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7132D964" w14:textId="68BA3D0D" w:rsidTr="00E71E4F">
        <w:trPr>
          <w:gridAfter w:val="1"/>
          <w:wAfter w:w="540" w:type="dxa"/>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644835"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BC4FE8D" w14:textId="5F665777"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6ADE424B" w14:textId="74364DD0" w:rsidTr="00E71E4F">
        <w:trPr>
          <w:gridAfter w:val="1"/>
          <w:wAfter w:w="540" w:type="dxa"/>
          <w:trHeight w:val="300"/>
        </w:trPr>
        <w:tc>
          <w:tcPr>
            <w:tcW w:w="7420" w:type="dxa"/>
            <w:tcBorders>
              <w:top w:val="single" w:sz="4" w:space="0" w:color="auto"/>
            </w:tcBorders>
            <w:shd w:val="clear" w:color="auto" w:fill="FFFFFF"/>
            <w:noWrap/>
            <w:vAlign w:val="bottom"/>
            <w:hideMark/>
          </w:tcPr>
          <w:p w14:paraId="46CABDC0" w14:textId="77777777" w:rsidR="00D23F14" w:rsidRPr="00D23F14" w:rsidRDefault="00D23F14" w:rsidP="00D23F14">
            <w:pPr>
              <w:spacing w:after="0" w:line="240" w:lineRule="auto"/>
              <w:rPr>
                <w:rFonts w:eastAsia="Times New Roman" w:cs="Calibri"/>
                <w:lang w:val="nl-BE" w:eastAsia="nl-BE"/>
              </w:rPr>
            </w:pPr>
          </w:p>
        </w:tc>
        <w:tc>
          <w:tcPr>
            <w:tcW w:w="6300" w:type="dxa"/>
            <w:gridSpan w:val="2"/>
            <w:tcBorders>
              <w:top w:val="single" w:sz="4" w:space="0" w:color="auto"/>
              <w:left w:val="nil"/>
            </w:tcBorders>
            <w:vAlign w:val="bottom"/>
          </w:tcPr>
          <w:p w14:paraId="62541FBE"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468147C4" w14:textId="5052AD8A" w:rsidTr="4C43CFE9">
        <w:trPr>
          <w:gridAfter w:val="1"/>
          <w:wAfter w:w="540" w:type="dxa"/>
          <w:trHeight w:val="375"/>
        </w:trPr>
        <w:tc>
          <w:tcPr>
            <w:tcW w:w="7420" w:type="dxa"/>
            <w:noWrap/>
            <w:vAlign w:val="bottom"/>
            <w:hideMark/>
          </w:tcPr>
          <w:p w14:paraId="6BA22563" w14:textId="77777777" w:rsidR="00D23F14"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6300" w:type="dxa"/>
            <w:gridSpan w:val="2"/>
            <w:tcBorders>
              <w:left w:val="nil"/>
            </w:tcBorders>
            <w:vAlign w:val="bottom"/>
          </w:tcPr>
          <w:p w14:paraId="0ED86818"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052B5BA3" w14:textId="1F1E15D8" w:rsidTr="4C43CFE9">
        <w:trPr>
          <w:gridAfter w:val="1"/>
          <w:wAfter w:w="540" w:type="dxa"/>
          <w:trHeight w:val="375"/>
        </w:trPr>
        <w:tc>
          <w:tcPr>
            <w:tcW w:w="7420" w:type="dxa"/>
            <w:tcBorders>
              <w:left w:val="nil"/>
              <w:bottom w:val="nil"/>
            </w:tcBorders>
            <w:noWrap/>
            <w:vAlign w:val="bottom"/>
            <w:hideMark/>
          </w:tcPr>
          <w:p w14:paraId="68AB0D55" w14:textId="77777777" w:rsidR="00D23F14"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300" w:type="dxa"/>
            <w:gridSpan w:val="2"/>
            <w:tcBorders>
              <w:bottom w:val="single" w:sz="4" w:space="0" w:color="auto"/>
            </w:tcBorders>
            <w:vAlign w:val="bottom"/>
          </w:tcPr>
          <w:p w14:paraId="6038D0FD"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6EB4C0F5" w14:textId="7EB66BB9"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6722F3"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74F950A" w14:textId="03156BCA"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76A92FA9" w14:textId="67D4DEFA" w:rsidTr="00E71E4F">
        <w:trPr>
          <w:gridAfter w:val="1"/>
          <w:wAfter w:w="540" w:type="dxa"/>
          <w:trHeight w:val="30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75B5A70"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300" w:type="dxa"/>
            <w:gridSpan w:val="2"/>
            <w:tcBorders>
              <w:top w:val="single" w:sz="4" w:space="0" w:color="auto"/>
              <w:bottom w:val="single" w:sz="4" w:space="0" w:color="auto"/>
              <w:right w:val="single" w:sz="4" w:space="0" w:color="auto"/>
            </w:tcBorders>
            <w:vAlign w:val="bottom"/>
          </w:tcPr>
          <w:p w14:paraId="6C7AF84F" w14:textId="4494D739"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489513D0" w14:textId="1D118E89" w:rsidTr="00E71E4F">
        <w:trPr>
          <w:gridAfter w:val="1"/>
          <w:wAfter w:w="540" w:type="dxa"/>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53965058"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595D5AB" w14:textId="2032C7EE"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3D638C26" w14:textId="572CC1E3" w:rsidTr="00E71E4F">
        <w:trPr>
          <w:gridAfter w:val="1"/>
          <w:wAfter w:w="540" w:type="dxa"/>
          <w:trHeight w:val="28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A25F638"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300" w:type="dxa"/>
            <w:gridSpan w:val="2"/>
            <w:tcBorders>
              <w:top w:val="single" w:sz="4" w:space="0" w:color="auto"/>
              <w:left w:val="single" w:sz="4" w:space="0" w:color="auto"/>
              <w:bottom w:val="single" w:sz="4" w:space="0" w:color="auto"/>
              <w:right w:val="single" w:sz="4" w:space="0" w:color="auto"/>
            </w:tcBorders>
          </w:tcPr>
          <w:p w14:paraId="6B1705CB" w14:textId="6D461EE6"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568D5C2C" w14:textId="361C5BF6"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04646C"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7900B053" w14:textId="2A7956B1"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5B2FCD" w14:paraId="4D69B11A" w14:textId="0BFF8591" w:rsidTr="00E71E4F">
        <w:trPr>
          <w:gridAfter w:val="1"/>
          <w:wAfter w:w="540" w:type="dxa"/>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815F521"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300" w:type="dxa"/>
            <w:gridSpan w:val="2"/>
            <w:tcBorders>
              <w:top w:val="single" w:sz="4" w:space="0" w:color="auto"/>
              <w:left w:val="single" w:sz="4" w:space="0" w:color="auto"/>
              <w:bottom w:val="single" w:sz="4" w:space="0" w:color="auto"/>
              <w:right w:val="single" w:sz="4" w:space="0" w:color="auto"/>
            </w:tcBorders>
          </w:tcPr>
          <w:p w14:paraId="64B3C72B" w14:textId="5FEC9F00" w:rsidR="00D23F14" w:rsidRPr="00D23F14" w:rsidRDefault="00C541C4" w:rsidP="00D23F14">
            <w:pPr>
              <w:spacing w:after="0" w:line="240" w:lineRule="auto"/>
              <w:rPr>
                <w:rFonts w:ascii="Times New Roman" w:eastAsia="Times New Roman" w:hAnsi="Times New Roman"/>
                <w:sz w:val="20"/>
                <w:szCs w:val="20"/>
                <w:lang w:val="fr-FR" w:eastAsia="nl-BE"/>
              </w:rPr>
            </w:pPr>
            <w:hyperlink r:id="rId52" w:history="1">
              <w:r w:rsidR="00D23F14" w:rsidRPr="00D23F14">
                <w:rPr>
                  <w:rStyle w:val="Hyperlink"/>
                  <w:rFonts w:cs="Calibri"/>
                  <w:color w:val="auto"/>
                  <w:u w:val="none"/>
                  <w:lang w:val="fr-FR"/>
                </w:rPr>
                <w:t>http://www.erfgoedplus.be/zoeken?zoekterm=73006B01&amp; categorie=collectie&amp;sort=modifieddate&amp;sort-order=desc</w:t>
              </w:r>
            </w:hyperlink>
          </w:p>
        </w:tc>
      </w:tr>
      <w:tr w:rsidR="00D23F14" w:rsidRPr="00D23F14" w14:paraId="4E85D7C8" w14:textId="139CAFCD" w:rsidTr="00E71E4F">
        <w:trPr>
          <w:gridAfter w:val="1"/>
          <w:wAfter w:w="540" w:type="dxa"/>
          <w:trHeight w:val="38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ABC2289"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300" w:type="dxa"/>
            <w:gridSpan w:val="2"/>
            <w:tcBorders>
              <w:top w:val="single" w:sz="4" w:space="0" w:color="auto"/>
              <w:left w:val="single" w:sz="4" w:space="0" w:color="auto"/>
              <w:bottom w:val="single" w:sz="4" w:space="0" w:color="auto"/>
              <w:right w:val="single" w:sz="4" w:space="0" w:color="auto"/>
            </w:tcBorders>
          </w:tcPr>
          <w:p w14:paraId="7D10F50E" w14:textId="0E961306"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Rooms-katholieke eredienst</w:t>
            </w:r>
          </w:p>
        </w:tc>
      </w:tr>
      <w:tr w:rsidR="00D23F14" w:rsidRPr="00D23F14" w14:paraId="27BD6FAC" w14:textId="2345FF29" w:rsidTr="4C43CFE9">
        <w:trPr>
          <w:gridAfter w:val="1"/>
          <w:wAfter w:w="540" w:type="dxa"/>
          <w:trHeight w:val="55"/>
        </w:trPr>
        <w:tc>
          <w:tcPr>
            <w:tcW w:w="7420" w:type="dxa"/>
            <w:tcBorders>
              <w:top w:val="nil"/>
              <w:left w:val="nil"/>
              <w:bottom w:val="single" w:sz="4" w:space="0" w:color="auto"/>
            </w:tcBorders>
            <w:noWrap/>
            <w:vAlign w:val="bottom"/>
            <w:hideMark/>
          </w:tcPr>
          <w:p w14:paraId="2277A5FD" w14:textId="77777777" w:rsidR="003E1705" w:rsidRDefault="003E1705" w:rsidP="00D23F14">
            <w:pPr>
              <w:spacing w:after="0" w:line="240" w:lineRule="auto"/>
              <w:rPr>
                <w:rFonts w:eastAsia="Times New Roman" w:cs="Calibri"/>
                <w:b/>
                <w:bCs/>
                <w:color w:val="000000"/>
                <w:sz w:val="28"/>
                <w:szCs w:val="28"/>
                <w:lang w:val="nl-BE" w:eastAsia="nl-BE"/>
              </w:rPr>
            </w:pPr>
          </w:p>
          <w:p w14:paraId="4A546E5A" w14:textId="77777777" w:rsidR="003E1705" w:rsidRDefault="003E1705" w:rsidP="00D23F14">
            <w:pPr>
              <w:spacing w:after="0" w:line="240" w:lineRule="auto"/>
              <w:rPr>
                <w:rFonts w:eastAsia="Times New Roman" w:cs="Calibri"/>
                <w:b/>
                <w:bCs/>
                <w:color w:val="000000"/>
                <w:sz w:val="28"/>
                <w:szCs w:val="28"/>
                <w:lang w:val="nl-BE" w:eastAsia="nl-BE"/>
              </w:rPr>
            </w:pPr>
          </w:p>
          <w:p w14:paraId="211E7F0B" w14:textId="77777777" w:rsidR="003E1705" w:rsidRDefault="003E1705" w:rsidP="00D23F14">
            <w:pPr>
              <w:spacing w:after="0" w:line="240" w:lineRule="auto"/>
              <w:rPr>
                <w:rFonts w:eastAsia="Times New Roman" w:cs="Calibri"/>
                <w:b/>
                <w:bCs/>
                <w:color w:val="000000"/>
                <w:sz w:val="28"/>
                <w:szCs w:val="28"/>
                <w:lang w:val="nl-BE" w:eastAsia="nl-BE"/>
              </w:rPr>
            </w:pPr>
          </w:p>
          <w:p w14:paraId="230591F7" w14:textId="5CD2E16A" w:rsidR="00D23F14"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300" w:type="dxa"/>
            <w:gridSpan w:val="2"/>
            <w:tcBorders>
              <w:top w:val="single" w:sz="4" w:space="0" w:color="auto"/>
              <w:bottom w:val="single" w:sz="4" w:space="0" w:color="auto"/>
            </w:tcBorders>
            <w:vAlign w:val="bottom"/>
          </w:tcPr>
          <w:p w14:paraId="4F5A90B9"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1123A4C3" w14:textId="606EF853" w:rsidTr="00E71E4F">
        <w:trPr>
          <w:gridAfter w:val="1"/>
          <w:wAfter w:w="540" w:type="dxa"/>
          <w:trHeight w:val="64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971E324"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300" w:type="dxa"/>
            <w:gridSpan w:val="2"/>
            <w:tcBorders>
              <w:top w:val="single" w:sz="4" w:space="0" w:color="auto"/>
              <w:left w:val="single" w:sz="4" w:space="0" w:color="auto"/>
              <w:bottom w:val="single" w:sz="4" w:space="0" w:color="auto"/>
              <w:right w:val="single" w:sz="4" w:space="0" w:color="auto"/>
            </w:tcBorders>
          </w:tcPr>
          <w:p w14:paraId="1C39704E" w14:textId="6296263E"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Tent-vorm (zie foto in bijlage). Modern gebouw opgericht begin jaren 90</w:t>
            </w:r>
          </w:p>
        </w:tc>
      </w:tr>
      <w:tr w:rsidR="00D23F14" w:rsidRPr="00D23F14" w14:paraId="5485286C" w14:textId="3546046C" w:rsidTr="00E71E4F">
        <w:trPr>
          <w:gridAfter w:val="1"/>
          <w:wAfter w:w="540" w:type="dxa"/>
          <w:trHeight w:val="36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F7487A9"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300" w:type="dxa"/>
            <w:gridSpan w:val="2"/>
            <w:tcBorders>
              <w:top w:val="single" w:sz="4" w:space="0" w:color="auto"/>
              <w:left w:val="single" w:sz="4" w:space="0" w:color="auto"/>
              <w:bottom w:val="single" w:sz="4" w:space="0" w:color="auto"/>
              <w:right w:val="single" w:sz="4" w:space="0" w:color="auto"/>
            </w:tcBorders>
          </w:tcPr>
          <w:p w14:paraId="5A246C4A" w14:textId="425B308B"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Boog met kruisbeeld vooraan het gebouw</w:t>
            </w:r>
          </w:p>
        </w:tc>
      </w:tr>
      <w:tr w:rsidR="00D23F14" w:rsidRPr="00D23F14" w14:paraId="49ACB90E" w14:textId="3F622049"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6CA2C2"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27D578D" w14:textId="0D949D8F"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09A5D8D4" w14:textId="196D288E" w:rsidTr="00E71E4F">
        <w:trPr>
          <w:gridAfter w:val="1"/>
          <w:wAfter w:w="540" w:type="dxa"/>
          <w:trHeight w:val="33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24419FE"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BB98C82" w14:textId="4F5B05C6"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zie kadasterplan</w:t>
            </w:r>
          </w:p>
        </w:tc>
      </w:tr>
      <w:tr w:rsidR="00D23F14" w:rsidRPr="00D23F14" w14:paraId="3F97FC82" w14:textId="5FD762A9" w:rsidTr="00E71E4F">
        <w:trPr>
          <w:gridAfter w:val="1"/>
          <w:wAfter w:w="540" w:type="dxa"/>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A7BEF4C"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4F0C476" w14:textId="03ADBF42" w:rsidR="00D23F14" w:rsidRPr="00D23F14"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Grote ruimte (waar vieringen doorgaan +- 500 plaatsen), weekkapel (+-50 plaatsen),sacristie, kichinette</w:t>
            </w:r>
          </w:p>
        </w:tc>
      </w:tr>
      <w:tr w:rsidR="00D23F14" w:rsidRPr="00D23F14" w14:paraId="6A37760F" w14:textId="3B8EF907"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BEE3D7"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76F46844" w14:textId="1950FA08"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14C78070" w14:textId="5294CC2A" w:rsidTr="00E71E4F">
        <w:trPr>
          <w:gridAfter w:val="1"/>
          <w:wAfter w:w="540" w:type="dxa"/>
          <w:trHeight w:val="34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CB91E2C"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00" w:type="dxa"/>
            <w:gridSpan w:val="2"/>
            <w:tcBorders>
              <w:top w:val="single" w:sz="4" w:space="0" w:color="auto"/>
              <w:left w:val="single" w:sz="4" w:space="0" w:color="auto"/>
              <w:bottom w:val="single" w:sz="4" w:space="0" w:color="auto"/>
              <w:right w:val="single" w:sz="4" w:space="0" w:color="auto"/>
            </w:tcBorders>
          </w:tcPr>
          <w:p w14:paraId="31693722" w14:textId="2C74DEF5" w:rsidR="00D23F14" w:rsidRPr="00D23F14"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Weekkapel (momenteel gebruikt als vergaderruimte), kichinette</w:t>
            </w:r>
          </w:p>
        </w:tc>
      </w:tr>
      <w:tr w:rsidR="00D23F14" w:rsidRPr="00D23F14" w14:paraId="70B35926" w14:textId="1A9A1B0C"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97054E"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50C5E1F" w14:textId="66839F08"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 (2 toiletten)</w:t>
            </w:r>
          </w:p>
        </w:tc>
      </w:tr>
      <w:tr w:rsidR="00D23F14" w:rsidRPr="00D23F14" w14:paraId="031D313D" w14:textId="6278D297" w:rsidTr="00E71E4F">
        <w:trPr>
          <w:gridAfter w:val="1"/>
          <w:wAfter w:w="540" w:type="dxa"/>
          <w:trHeight w:val="34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B700283"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300" w:type="dxa"/>
            <w:gridSpan w:val="2"/>
            <w:tcBorders>
              <w:top w:val="single" w:sz="4" w:space="0" w:color="auto"/>
              <w:left w:val="single" w:sz="4" w:space="0" w:color="auto"/>
              <w:bottom w:val="single" w:sz="4" w:space="0" w:color="auto"/>
              <w:right w:val="single" w:sz="4" w:space="0" w:color="auto"/>
            </w:tcBorders>
          </w:tcPr>
          <w:p w14:paraId="5033DF25" w14:textId="710464AE"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Electrische vloerverwarming</w:t>
            </w:r>
          </w:p>
        </w:tc>
      </w:tr>
      <w:tr w:rsidR="00D23F14" w:rsidRPr="00D23F14" w14:paraId="3BE08C5E" w14:textId="50976A09"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F695E1"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BCBBACD" w14:textId="31CA3B04"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30AF8B23" w14:textId="3646DB8D"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75C266"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761748E"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2736C597" w14:textId="50C15E9A"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798D83" w14:textId="730CBA54"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5570CD1" w14:textId="179383B9"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6C0C2633" w14:textId="113102DD"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46F404"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04783AC" w14:textId="7293177A"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293C45D2" w14:textId="0FF893CA" w:rsidTr="00E71E4F">
        <w:trPr>
          <w:gridAfter w:val="1"/>
          <w:wAfter w:w="540" w:type="dxa"/>
          <w:trHeight w:val="28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9227055"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300" w:type="dxa"/>
            <w:gridSpan w:val="2"/>
            <w:tcBorders>
              <w:top w:val="single" w:sz="4" w:space="0" w:color="auto"/>
              <w:left w:val="single" w:sz="4" w:space="0" w:color="auto"/>
              <w:bottom w:val="single" w:sz="4" w:space="0" w:color="auto"/>
              <w:right w:val="single" w:sz="4" w:space="0" w:color="auto"/>
            </w:tcBorders>
          </w:tcPr>
          <w:p w14:paraId="4E4A7896" w14:textId="1A00E1EB"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6658F4A7" w14:textId="2EE7BC87"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4F5412"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B385DD0" w14:textId="0C73B514"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2E73FA7D" w14:textId="4DF682CD" w:rsidTr="00E71E4F">
        <w:trPr>
          <w:gridAfter w:val="1"/>
          <w:wAfter w:w="540" w:type="dxa"/>
          <w:trHeight w:val="44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DAE9AC2"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300" w:type="dxa"/>
            <w:gridSpan w:val="2"/>
            <w:tcBorders>
              <w:top w:val="single" w:sz="4" w:space="0" w:color="auto"/>
              <w:left w:val="single" w:sz="4" w:space="0" w:color="auto"/>
              <w:bottom w:val="single" w:sz="4" w:space="0" w:color="auto"/>
              <w:right w:val="single" w:sz="4" w:space="0" w:color="auto"/>
            </w:tcBorders>
          </w:tcPr>
          <w:p w14:paraId="0504D7B4" w14:textId="25D3D714"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758808C5" w14:textId="48F32C19" w:rsidTr="4C43CFE9">
        <w:trPr>
          <w:gridAfter w:val="1"/>
          <w:wAfter w:w="540" w:type="dxa"/>
          <w:trHeight w:val="375"/>
        </w:trPr>
        <w:tc>
          <w:tcPr>
            <w:tcW w:w="7420" w:type="dxa"/>
            <w:tcBorders>
              <w:top w:val="nil"/>
              <w:left w:val="nil"/>
              <w:bottom w:val="nil"/>
              <w:right w:val="single" w:sz="4" w:space="0" w:color="auto"/>
            </w:tcBorders>
            <w:noWrap/>
            <w:vAlign w:val="bottom"/>
            <w:hideMark/>
          </w:tcPr>
          <w:p w14:paraId="03D85514" w14:textId="77777777" w:rsidR="00032EEB" w:rsidRDefault="00032EEB" w:rsidP="00D23F14">
            <w:pPr>
              <w:spacing w:after="0" w:line="240" w:lineRule="auto"/>
              <w:rPr>
                <w:rFonts w:eastAsia="Times New Roman" w:cs="Calibri"/>
                <w:b/>
                <w:bCs/>
                <w:color w:val="000000"/>
                <w:sz w:val="28"/>
                <w:szCs w:val="28"/>
                <w:lang w:val="nl-BE" w:eastAsia="nl-BE"/>
              </w:rPr>
            </w:pPr>
          </w:p>
          <w:p w14:paraId="62D1AA27" w14:textId="77777777" w:rsidR="00032EEB" w:rsidRDefault="00032EEB" w:rsidP="00D23F14">
            <w:pPr>
              <w:spacing w:after="0" w:line="240" w:lineRule="auto"/>
              <w:rPr>
                <w:rFonts w:eastAsia="Times New Roman" w:cs="Calibri"/>
                <w:b/>
                <w:bCs/>
                <w:color w:val="000000"/>
                <w:sz w:val="28"/>
                <w:szCs w:val="28"/>
                <w:lang w:val="nl-BE" w:eastAsia="nl-BE"/>
              </w:rPr>
            </w:pPr>
          </w:p>
          <w:p w14:paraId="133F1151" w14:textId="56CF1E7E" w:rsidR="00D23F14"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300" w:type="dxa"/>
            <w:gridSpan w:val="2"/>
            <w:tcBorders>
              <w:top w:val="single" w:sz="4" w:space="0" w:color="auto"/>
              <w:left w:val="single" w:sz="4" w:space="0" w:color="auto"/>
              <w:bottom w:val="single" w:sz="4" w:space="0" w:color="auto"/>
              <w:right w:val="single" w:sz="4" w:space="0" w:color="auto"/>
            </w:tcBorders>
          </w:tcPr>
          <w:p w14:paraId="33EF94D9"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74BB0B36" w14:textId="092E138A" w:rsidTr="00E71E4F">
        <w:trPr>
          <w:gridAfter w:val="1"/>
          <w:wAfter w:w="540" w:type="dxa"/>
          <w:trHeight w:val="37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EC55E2E" w14:textId="53C77852"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7B04C48" w14:textId="516B3402"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0371681D" w14:textId="18B70001" w:rsidTr="00E71E4F">
        <w:trPr>
          <w:gridAfter w:val="1"/>
          <w:wAfter w:w="540" w:type="dxa"/>
          <w:trHeight w:val="26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6AA043D"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F87E095" w14:textId="5ABF9323"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7CC2754E" w14:textId="027C8BD9"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B3CCBE"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7F0DA70B" w14:textId="49CE5F70"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69E153FD" w14:textId="0D3021A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1B1AD6"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Zo ja, benoemen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A870471" w14:textId="78C22C8D"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71D415DB" w14:textId="4C3424B1" w:rsidTr="00E71E4F">
        <w:trPr>
          <w:gridAfter w:val="1"/>
          <w:wAfter w:w="540" w:type="dxa"/>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045FFF5C"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77083BB" w14:textId="027A3FDB"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62ACF91C" w14:textId="26F05A66" w:rsidTr="00E71E4F">
        <w:trPr>
          <w:gridAfter w:val="1"/>
          <w:wAfter w:w="540" w:type="dxa"/>
          <w:trHeight w:val="174"/>
        </w:trPr>
        <w:tc>
          <w:tcPr>
            <w:tcW w:w="7420" w:type="dxa"/>
            <w:tcBorders>
              <w:top w:val="single" w:sz="4" w:space="0" w:color="auto"/>
              <w:left w:val="single" w:sz="4" w:space="0" w:color="auto"/>
              <w:bottom w:val="nil"/>
              <w:right w:val="single" w:sz="4" w:space="0" w:color="auto"/>
            </w:tcBorders>
            <w:shd w:val="clear" w:color="auto" w:fill="FFFFFF"/>
            <w:noWrap/>
            <w:hideMark/>
          </w:tcPr>
          <w:p w14:paraId="70575D8E"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DC8CA7B" w14:textId="4B0CAFD8"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6EEA07E5" w14:textId="40C2BF5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DD9000"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A327C11" w14:textId="4DCE5265"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1462C14A" w14:textId="7F3BCBB2" w:rsidTr="00E71E4F">
        <w:trPr>
          <w:gridAfter w:val="1"/>
          <w:wAfter w:w="540" w:type="dxa"/>
          <w:trHeight w:val="240"/>
        </w:trPr>
        <w:tc>
          <w:tcPr>
            <w:tcW w:w="7420" w:type="dxa"/>
            <w:tcBorders>
              <w:top w:val="nil"/>
              <w:left w:val="single" w:sz="4" w:space="0" w:color="auto"/>
              <w:bottom w:val="single" w:sz="4" w:space="0" w:color="auto"/>
              <w:right w:val="single" w:sz="4" w:space="0" w:color="auto"/>
            </w:tcBorders>
            <w:shd w:val="clear" w:color="auto" w:fill="FFFFFF"/>
            <w:noWrap/>
            <w:hideMark/>
          </w:tcPr>
          <w:p w14:paraId="233DC95D"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4027828" w14:textId="5DC8602F"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Herstelwerken om draagkracht dakspanten te garanderen</w:t>
            </w:r>
          </w:p>
        </w:tc>
      </w:tr>
      <w:tr w:rsidR="00D23F14" w:rsidRPr="00D23F14" w14:paraId="665F47F5" w14:textId="6B1EDA1E"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9DF8D2"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19A29215" w14:textId="0CCAF9BD"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0E4B9FA5" w14:textId="61DB6D6C" w:rsidTr="00E71E4F">
        <w:trPr>
          <w:gridAfter w:val="1"/>
          <w:wAfter w:w="540" w:type="dxa"/>
          <w:trHeight w:val="30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05880A1"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A01B70E" w14:textId="6ED8605C"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36107A40" w14:textId="7DF5A62D"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3839DD"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3F4F6D2" w14:textId="77ADB479"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66DA3F3D" w14:textId="5DF16C28" w:rsidTr="00E71E4F">
        <w:trPr>
          <w:gridAfter w:val="1"/>
          <w:wAfter w:w="540" w:type="dxa"/>
          <w:trHeight w:val="33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12EAE1C"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11CF3172" w14:textId="54A8A001"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n.v.t.</w:t>
            </w:r>
          </w:p>
        </w:tc>
      </w:tr>
      <w:tr w:rsidR="00D23F14" w:rsidRPr="00D23F14" w14:paraId="7DB4477E" w14:textId="2ABC946E" w:rsidTr="4C43CFE9">
        <w:trPr>
          <w:gridAfter w:val="1"/>
          <w:wAfter w:w="540" w:type="dxa"/>
          <w:trHeight w:val="529"/>
        </w:trPr>
        <w:tc>
          <w:tcPr>
            <w:tcW w:w="7420" w:type="dxa"/>
            <w:tcBorders>
              <w:top w:val="nil"/>
              <w:left w:val="nil"/>
              <w:bottom w:val="nil"/>
            </w:tcBorders>
            <w:noWrap/>
            <w:hideMark/>
          </w:tcPr>
          <w:p w14:paraId="06855174" w14:textId="77777777" w:rsidR="00A46456" w:rsidRDefault="00A46456" w:rsidP="00D23F14">
            <w:pPr>
              <w:spacing w:after="0" w:line="240" w:lineRule="auto"/>
              <w:rPr>
                <w:rFonts w:eastAsia="Times New Roman" w:cs="Calibri"/>
                <w:b/>
                <w:bCs/>
                <w:color w:val="000000"/>
                <w:sz w:val="28"/>
                <w:szCs w:val="28"/>
                <w:lang w:val="nl-BE" w:eastAsia="nl-BE"/>
              </w:rPr>
            </w:pPr>
          </w:p>
          <w:p w14:paraId="6E744627" w14:textId="6C6F57B9" w:rsidR="00D23F14"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300" w:type="dxa"/>
            <w:gridSpan w:val="2"/>
            <w:tcBorders>
              <w:bottom w:val="single" w:sz="4" w:space="0" w:color="auto"/>
            </w:tcBorders>
            <w:vAlign w:val="bottom"/>
          </w:tcPr>
          <w:p w14:paraId="1F96FCA8"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725AE4A3" w14:textId="7E677173" w:rsidTr="00E71E4F">
        <w:trPr>
          <w:gridAfter w:val="1"/>
          <w:wAfter w:w="540" w:type="dxa"/>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8279A66"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300" w:type="dxa"/>
            <w:gridSpan w:val="2"/>
            <w:tcBorders>
              <w:top w:val="single" w:sz="4" w:space="0" w:color="auto"/>
              <w:left w:val="single" w:sz="4" w:space="0" w:color="auto"/>
              <w:bottom w:val="single" w:sz="4" w:space="0" w:color="auto"/>
              <w:right w:val="single" w:sz="4" w:space="0" w:color="auto"/>
            </w:tcBorders>
          </w:tcPr>
          <w:p w14:paraId="6178405C" w14:textId="5D4A05BA" w:rsidR="00D23F14" w:rsidRPr="00D23F14"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Geregeld nevenactiviteiten. Concerten, Tentoonstellingen. Thuisbasis 2 zangkoren Canora Schoonbeek en Pro-Musica Beverst</w:t>
            </w:r>
          </w:p>
        </w:tc>
      </w:tr>
      <w:tr w:rsidR="00D23F14" w:rsidRPr="00D23F14" w14:paraId="047DA43E" w14:textId="7BCA9785"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023A27"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623B930" w14:textId="43842142"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59278ACD" w14:textId="3EFCAB0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12893B"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7E3930E2" w14:textId="0FD8FD4B"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Zie kadasterplan</w:t>
            </w:r>
          </w:p>
        </w:tc>
      </w:tr>
      <w:tr w:rsidR="00D23F14" w:rsidRPr="00D23F14" w14:paraId="1BB96DE1" w14:textId="116D0F0D"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04C9AA"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1FE7274A" w14:textId="46B4AE38"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Zie foto google</w:t>
            </w:r>
          </w:p>
        </w:tc>
      </w:tr>
      <w:tr w:rsidR="00D23F14" w:rsidRPr="00D23F14" w14:paraId="5E088AF3" w14:textId="47A4C05C"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B91287"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167477B9"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675A1F67" w14:textId="0D21A6B6"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C7782E"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F0557ED" w14:textId="6B0B07B2"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D23F14" w:rsidRPr="00D23F14" w14:paraId="776B2B0D" w14:textId="21332762"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739015"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27AADD9" w14:textId="776C301A"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1B9C833C" w14:textId="0C7E4039" w:rsidTr="00E71E4F">
        <w:trPr>
          <w:gridAfter w:val="1"/>
          <w:wAfter w:w="540" w:type="dxa"/>
          <w:trHeight w:val="42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55F7F1E"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300" w:type="dxa"/>
            <w:gridSpan w:val="2"/>
            <w:tcBorders>
              <w:top w:val="single" w:sz="4" w:space="0" w:color="auto"/>
              <w:left w:val="single" w:sz="4" w:space="0" w:color="auto"/>
              <w:bottom w:val="single" w:sz="4" w:space="0" w:color="auto"/>
              <w:right w:val="single" w:sz="4" w:space="0" w:color="auto"/>
            </w:tcBorders>
          </w:tcPr>
          <w:p w14:paraId="62727809" w14:textId="5C73ED59"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Vrije basisschool de Wilg Schoonbeek</w:t>
            </w:r>
          </w:p>
        </w:tc>
      </w:tr>
      <w:tr w:rsidR="00D23F14" w:rsidRPr="00D23F14" w14:paraId="21909A56" w14:textId="666567BD"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634666"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5B49B9E4" w14:textId="366D3FD0"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45D27FE6" w14:textId="1835DC31"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7DA291"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54CFE2B" w14:textId="55BFA491"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3FDAD212" w14:textId="61D5269C" w:rsidTr="4C43CFE9">
        <w:trPr>
          <w:gridAfter w:val="1"/>
          <w:wAfter w:w="540" w:type="dxa"/>
          <w:trHeight w:val="65"/>
        </w:trPr>
        <w:tc>
          <w:tcPr>
            <w:tcW w:w="7420" w:type="dxa"/>
            <w:tcBorders>
              <w:top w:val="single" w:sz="4" w:space="0" w:color="auto"/>
              <w:left w:val="nil"/>
              <w:bottom w:val="single" w:sz="4" w:space="0" w:color="auto"/>
            </w:tcBorders>
            <w:noWrap/>
            <w:hideMark/>
          </w:tcPr>
          <w:p w14:paraId="21C30AAB" w14:textId="77777777" w:rsidR="00A46456" w:rsidRDefault="00A46456" w:rsidP="00D23F14">
            <w:pPr>
              <w:spacing w:after="0" w:line="240" w:lineRule="auto"/>
              <w:rPr>
                <w:rFonts w:eastAsia="Times New Roman" w:cs="Calibri"/>
                <w:b/>
                <w:bCs/>
                <w:color w:val="000000"/>
                <w:sz w:val="28"/>
                <w:szCs w:val="28"/>
                <w:lang w:val="nl-BE" w:eastAsia="nl-BE"/>
              </w:rPr>
            </w:pPr>
          </w:p>
          <w:p w14:paraId="5D953338" w14:textId="00679B72" w:rsidR="00D23F14"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300" w:type="dxa"/>
            <w:gridSpan w:val="2"/>
            <w:tcBorders>
              <w:top w:val="single" w:sz="4" w:space="0" w:color="auto"/>
              <w:bottom w:val="single" w:sz="4" w:space="0" w:color="auto"/>
            </w:tcBorders>
            <w:vAlign w:val="bottom"/>
          </w:tcPr>
          <w:p w14:paraId="49371121" w14:textId="77777777" w:rsidR="00D23F14" w:rsidRPr="00D23F14" w:rsidRDefault="00D23F14" w:rsidP="00D23F14">
            <w:pPr>
              <w:spacing w:after="0" w:line="240" w:lineRule="auto"/>
              <w:rPr>
                <w:rFonts w:ascii="Times New Roman" w:eastAsia="Times New Roman" w:hAnsi="Times New Roman"/>
                <w:sz w:val="20"/>
                <w:szCs w:val="20"/>
                <w:lang w:val="nl-BE" w:eastAsia="nl-BE"/>
              </w:rPr>
            </w:pPr>
          </w:p>
        </w:tc>
      </w:tr>
      <w:tr w:rsidR="00D23F14" w:rsidRPr="00D23F14" w14:paraId="1C8D36F9" w14:textId="6098EC63"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B9D780"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65B18427" w14:textId="6627C57A"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1 weekendviering op zondagmorgen 9u30</w:t>
            </w:r>
          </w:p>
        </w:tc>
      </w:tr>
      <w:tr w:rsidR="00D23F14" w:rsidRPr="00D23F14" w14:paraId="60B5E689" w14:textId="1ECFB615"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82B064"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1891886" w14:textId="237E9ECE"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9u30</w:t>
            </w:r>
          </w:p>
        </w:tc>
      </w:tr>
      <w:tr w:rsidR="00D23F14" w:rsidRPr="00D23F14" w14:paraId="3FC57446" w14:textId="4B9EFB4F"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59F980"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2D1BE190" w14:textId="21A91F51"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geen</w:t>
            </w:r>
          </w:p>
        </w:tc>
      </w:tr>
      <w:tr w:rsidR="00D23F14" w:rsidRPr="00D23F14" w14:paraId="4D0E2469" w14:textId="70231D45"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0A73EE"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E26DEC6" w14:textId="043D0B67"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5 à 10 per jaar</w:t>
            </w:r>
          </w:p>
        </w:tc>
      </w:tr>
      <w:tr w:rsidR="00D23F14" w:rsidRPr="00D23F14" w14:paraId="0257D815" w14:textId="34EB2E1C"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97BDC4"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Huwelijken: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3D54AAC9" w14:textId="7428A6DA"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2 à 4 per jaar</w:t>
            </w:r>
          </w:p>
        </w:tc>
      </w:tr>
      <w:tr w:rsidR="00D23F14" w:rsidRPr="00D23F14" w14:paraId="2157230F" w14:textId="5695DE1F"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0942DD"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4E773EE0" w14:textId="4FB3FBA1"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D23F14" w:rsidRPr="00D23F14" w14:paraId="46CBBAC5" w14:textId="46C92AAD" w:rsidTr="00E71E4F">
        <w:trPr>
          <w:gridAfter w:val="1"/>
          <w:wAfter w:w="540" w:type="dxa"/>
          <w:trHeight w:val="65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6E8A9ED"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00" w:type="dxa"/>
            <w:gridSpan w:val="2"/>
            <w:tcBorders>
              <w:top w:val="single" w:sz="4" w:space="0" w:color="auto"/>
              <w:left w:val="single" w:sz="4" w:space="0" w:color="auto"/>
              <w:bottom w:val="single" w:sz="4" w:space="0" w:color="auto"/>
              <w:right w:val="single" w:sz="4" w:space="0" w:color="auto"/>
            </w:tcBorders>
          </w:tcPr>
          <w:p w14:paraId="2E770ADC" w14:textId="27E875DC" w:rsidR="00D23F14" w:rsidRPr="00D23F14"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Concerten, tentoonstellingen, lezingen, activiteiten school (bv.maandopener)</w:t>
            </w:r>
          </w:p>
        </w:tc>
      </w:tr>
      <w:tr w:rsidR="00D23F14" w:rsidRPr="00D23F14" w14:paraId="07D0B53C" w14:textId="1BFE4DE5" w:rsidTr="00E71E4F">
        <w:trPr>
          <w:gridAfter w:val="1"/>
          <w:wAfter w:w="540" w:type="dxa"/>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C8F0F6" w14:textId="77777777" w:rsidR="00D23F14" w:rsidRPr="00D23F14"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300" w:type="dxa"/>
            <w:gridSpan w:val="2"/>
            <w:tcBorders>
              <w:top w:val="single" w:sz="4" w:space="0" w:color="auto"/>
              <w:left w:val="single" w:sz="4" w:space="0" w:color="auto"/>
              <w:bottom w:val="single" w:sz="4" w:space="0" w:color="auto"/>
              <w:right w:val="single" w:sz="4" w:space="0" w:color="auto"/>
            </w:tcBorders>
            <w:vAlign w:val="bottom"/>
          </w:tcPr>
          <w:p w14:paraId="05FEFCEC" w14:textId="22399C17" w:rsidR="00D23F14" w:rsidRPr="00D23F14"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0613DB" w:rsidRPr="001F49DA" w14:paraId="3366E978" w14:textId="77777777" w:rsidTr="4C43CFE9">
        <w:trPr>
          <w:gridAfter w:val="3"/>
          <w:wAfter w:w="6840" w:type="dxa"/>
          <w:trHeight w:val="1758"/>
        </w:trPr>
        <w:tc>
          <w:tcPr>
            <w:tcW w:w="7420" w:type="dxa"/>
            <w:tcBorders>
              <w:top w:val="nil"/>
              <w:left w:val="nil"/>
              <w:bottom w:val="nil"/>
              <w:right w:val="nil"/>
            </w:tcBorders>
            <w:noWrap/>
            <w:vAlign w:val="bottom"/>
          </w:tcPr>
          <w:p w14:paraId="16505108" w14:textId="322F91A9" w:rsidR="00527BE7" w:rsidRPr="001F49DA" w:rsidRDefault="00527BE7" w:rsidP="001F49DA">
            <w:pPr>
              <w:pStyle w:val="Kop2"/>
            </w:pPr>
            <w:bookmarkStart w:id="28" w:name="_Toc484544667"/>
            <w:r w:rsidRPr="001F49DA">
              <w:t>2.4</w:t>
            </w:r>
            <w:r w:rsidR="006D35FA" w:rsidRPr="001F49DA">
              <w:t xml:space="preserve"> Onze-Lieve-Vrouw ten Hemelopneming</w:t>
            </w:r>
            <w:r w:rsidR="00CF17D8" w:rsidRPr="4C43CFE9">
              <w:t xml:space="preserve"> </w:t>
            </w:r>
            <w:r w:rsidR="00255132" w:rsidRPr="001F49DA">
              <w:t>Munsterbilzen</w:t>
            </w:r>
            <w:bookmarkEnd w:id="28"/>
          </w:p>
          <w:p w14:paraId="0FB87B82" w14:textId="77777777" w:rsidR="000613DB" w:rsidRPr="001F49DA" w:rsidRDefault="000613DB">
            <w:pPr>
              <w:spacing w:after="0" w:line="240" w:lineRule="auto"/>
              <w:rPr>
                <w:b/>
                <w:sz w:val="40"/>
                <w:szCs w:val="40"/>
              </w:rPr>
            </w:pPr>
          </w:p>
        </w:tc>
      </w:tr>
      <w:tr w:rsidR="000613DB" w:rsidRPr="000613DB" w14:paraId="4BC19379" w14:textId="747C1CE7" w:rsidTr="4C43CFE9">
        <w:trPr>
          <w:trHeight w:val="375"/>
        </w:trPr>
        <w:tc>
          <w:tcPr>
            <w:tcW w:w="7420" w:type="dxa"/>
            <w:tcBorders>
              <w:top w:val="nil"/>
              <w:left w:val="nil"/>
              <w:bottom w:val="nil"/>
              <w:right w:val="single" w:sz="4" w:space="0" w:color="auto"/>
            </w:tcBorders>
            <w:noWrap/>
            <w:vAlign w:val="bottom"/>
            <w:hideMark/>
          </w:tcPr>
          <w:p w14:paraId="1A9E737F" w14:textId="389D270A" w:rsidR="000613DB" w:rsidRPr="000613DB" w:rsidRDefault="1AA6A376" w:rsidP="1AA6A376">
            <w:pPr>
              <w:spacing w:after="0" w:line="240" w:lineRule="auto"/>
              <w:rPr>
                <w:rFonts w:eastAsia="Times New Roman" w:cs="Calibri"/>
                <w:b/>
                <w:bCs/>
                <w:sz w:val="28"/>
                <w:szCs w:val="28"/>
                <w:lang w:val="nl-BE" w:eastAsia="nl-BE"/>
              </w:rPr>
            </w:pPr>
            <w:r w:rsidRPr="00E71E4F">
              <w:rPr>
                <w:rFonts w:eastAsia="Times New Roman" w:cs="Calibri"/>
                <w:b/>
                <w:bCs/>
                <w:color w:val="000000"/>
                <w:sz w:val="28"/>
                <w:szCs w:val="28"/>
                <w:lang w:val="nl-BE" w:eastAsia="nl-BE"/>
              </w:rPr>
              <w:t>1. Identificatie</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586DD090" w14:textId="514AAB5E"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b/>
                <w:bCs/>
                <w:sz w:val="28"/>
                <w:szCs w:val="28"/>
              </w:rPr>
              <w:t>Onze-Lieve-Vrouw ten Hemelopneming Munsterbilzen</w:t>
            </w:r>
          </w:p>
        </w:tc>
      </w:tr>
      <w:tr w:rsidR="000613DB" w:rsidRPr="000613DB" w14:paraId="1E38148C" w14:textId="460C94A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43559B" w14:textId="4424C29C"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6BB0C188" w14:textId="22D79967"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Onze-Lieve-Vrouw ten Hemelopneming</w:t>
            </w:r>
          </w:p>
        </w:tc>
      </w:tr>
      <w:tr w:rsidR="000613DB" w:rsidRPr="000613DB" w14:paraId="025A65E7" w14:textId="747C292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78EE49" w14:textId="535FF219"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A448547" w14:textId="097B1EF9"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Perronstraat 1     3740 Munsterbilzen</w:t>
            </w:r>
          </w:p>
        </w:tc>
      </w:tr>
      <w:tr w:rsidR="000613DB" w:rsidRPr="000613DB" w14:paraId="70A63C55" w14:textId="228ED3A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03FA4D" w14:textId="47EDD116"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C596D53" w14:textId="1D830F47"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 kerkfabriek Munsterbilzen</w:t>
            </w:r>
          </w:p>
        </w:tc>
      </w:tr>
      <w:tr w:rsidR="000613DB" w:rsidRPr="000613DB" w14:paraId="319FD1F9" w14:textId="13182BB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6569FD" w14:textId="539530EE"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21519599" w14:textId="39B799D4"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4EDA4CDD" w14:textId="52F50897"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B4706BC" w14:textId="22FC077A"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840" w:type="dxa"/>
            <w:gridSpan w:val="3"/>
            <w:tcBorders>
              <w:top w:val="single" w:sz="4" w:space="0" w:color="auto"/>
              <w:left w:val="single" w:sz="4" w:space="0" w:color="auto"/>
              <w:bottom w:val="single" w:sz="4" w:space="0" w:color="auto"/>
              <w:right w:val="single" w:sz="4" w:space="0" w:color="auto"/>
            </w:tcBorders>
          </w:tcPr>
          <w:p w14:paraId="1D576E76" w14:textId="6CFC37F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objectnr. OL001932 (kerk)  besluit 9 juli 2003 monument, 18/01/2016 archeologie, 22/06/2004 orgel).                                                                                                                                                                 </w:t>
            </w:r>
          </w:p>
        </w:tc>
      </w:tr>
      <w:tr w:rsidR="000613DB" w:rsidRPr="000613DB" w14:paraId="1386D347" w14:textId="214B657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C389B6" w14:textId="7AB781D1"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648068E9" w14:textId="1422162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34A8940B" w14:textId="6170141A"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63FB33" w14:textId="29D2B979"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23C023E1" w14:textId="1B5869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4C6D42A2" w14:textId="1D2D40F0" w:rsidTr="00E71E4F">
        <w:trPr>
          <w:trHeight w:val="300"/>
        </w:trPr>
        <w:tc>
          <w:tcPr>
            <w:tcW w:w="7420" w:type="dxa"/>
            <w:tcBorders>
              <w:top w:val="single" w:sz="4" w:space="0" w:color="auto"/>
            </w:tcBorders>
            <w:shd w:val="clear" w:color="auto" w:fill="FFFFFF"/>
            <w:noWrap/>
            <w:vAlign w:val="bottom"/>
            <w:hideMark/>
          </w:tcPr>
          <w:p w14:paraId="42442C88" w14:textId="54A00E7B" w:rsidR="000613DB" w:rsidRPr="000613DB" w:rsidRDefault="000613DB" w:rsidP="000613DB">
            <w:pPr>
              <w:spacing w:after="0" w:line="240" w:lineRule="auto"/>
              <w:rPr>
                <w:rFonts w:eastAsia="Times New Roman" w:cs="Calibri"/>
                <w:lang w:val="nl-BE" w:eastAsia="nl-BE"/>
              </w:rPr>
            </w:pPr>
          </w:p>
        </w:tc>
        <w:tc>
          <w:tcPr>
            <w:tcW w:w="0" w:type="auto"/>
            <w:gridSpan w:val="3"/>
            <w:tcBorders>
              <w:top w:val="single" w:sz="4" w:space="0" w:color="auto"/>
            </w:tcBorders>
            <w:vAlign w:val="bottom"/>
          </w:tcPr>
          <w:p w14:paraId="6C20F4A0" w14:textId="253DF300"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662E4FB8" w14:textId="47559C3B" w:rsidTr="4C43CFE9">
        <w:trPr>
          <w:trHeight w:val="375"/>
        </w:trPr>
        <w:tc>
          <w:tcPr>
            <w:tcW w:w="7420" w:type="dxa"/>
            <w:noWrap/>
            <w:vAlign w:val="bottom"/>
            <w:hideMark/>
          </w:tcPr>
          <w:p w14:paraId="3CF44BCF" w14:textId="104F6BF9" w:rsidR="00D222E6" w:rsidRDefault="00D222E6" w:rsidP="000613DB">
            <w:pPr>
              <w:spacing w:after="0" w:line="240" w:lineRule="auto"/>
              <w:rPr>
                <w:rFonts w:eastAsia="Times New Roman" w:cs="Calibri"/>
                <w:b/>
                <w:bCs/>
                <w:color w:val="000000"/>
                <w:sz w:val="28"/>
                <w:szCs w:val="28"/>
                <w:lang w:val="nl-BE" w:eastAsia="nl-BE"/>
              </w:rPr>
            </w:pPr>
          </w:p>
          <w:p w14:paraId="16A229E7" w14:textId="310C3905"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0" w:type="auto"/>
            <w:gridSpan w:val="3"/>
            <w:tcBorders>
              <w:left w:val="nil"/>
            </w:tcBorders>
            <w:vAlign w:val="bottom"/>
          </w:tcPr>
          <w:p w14:paraId="3A5751E2" w14:textId="5F37098E"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598A238" w14:textId="42ED2BC2" w:rsidTr="4C43CFE9">
        <w:trPr>
          <w:trHeight w:val="375"/>
        </w:trPr>
        <w:tc>
          <w:tcPr>
            <w:tcW w:w="7420" w:type="dxa"/>
            <w:tcBorders>
              <w:left w:val="nil"/>
              <w:bottom w:val="nil"/>
            </w:tcBorders>
            <w:noWrap/>
            <w:vAlign w:val="bottom"/>
            <w:hideMark/>
          </w:tcPr>
          <w:p w14:paraId="19B526A7" w14:textId="4BADA245"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0" w:type="auto"/>
            <w:gridSpan w:val="3"/>
            <w:tcBorders>
              <w:bottom w:val="single" w:sz="4" w:space="0" w:color="auto"/>
            </w:tcBorders>
            <w:vAlign w:val="bottom"/>
          </w:tcPr>
          <w:p w14:paraId="1FB49775" w14:textId="297D6C39"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B6DB4E0" w14:textId="6E231F2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94181B" w14:textId="0FDCED04"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46EBEC2" w14:textId="0BF9F94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2671C50" w14:textId="0332CC7B" w:rsidTr="00E71E4F">
        <w:trPr>
          <w:trHeight w:val="35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AC0D2E3" w14:textId="6414C5ED"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gridSpan w:val="3"/>
            <w:tcBorders>
              <w:top w:val="single" w:sz="4" w:space="0" w:color="auto"/>
              <w:bottom w:val="single" w:sz="4" w:space="0" w:color="auto"/>
              <w:right w:val="single" w:sz="4" w:space="0" w:color="auto"/>
            </w:tcBorders>
          </w:tcPr>
          <w:p w14:paraId="4EDB2BBA" w14:textId="4A3165A2" w:rsidR="000613DB" w:rsidRPr="000613DB" w:rsidRDefault="000613DB" w:rsidP="000613DB">
            <w:pPr>
              <w:spacing w:after="0" w:line="240" w:lineRule="auto"/>
              <w:rPr>
                <w:rFonts w:ascii="Times New Roman" w:eastAsia="Times New Roman" w:hAnsi="Times New Roman"/>
                <w:sz w:val="20"/>
                <w:szCs w:val="20"/>
                <w:lang w:val="nl-BE" w:eastAsia="nl-BE"/>
              </w:rPr>
            </w:pPr>
            <w:r>
              <w:rPr>
                <w:rFonts w:cs="Calibri"/>
              </w:rPr>
              <w:t>https://id.erfgoed.net/erfgoedobjecten/734</w:t>
            </w:r>
          </w:p>
        </w:tc>
      </w:tr>
      <w:tr w:rsidR="000613DB" w:rsidRPr="000613DB" w14:paraId="7DC499C2" w14:textId="52C9F5F7"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78B61EB2" w14:textId="4135DB78"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28EDE0D2" w14:textId="38A230C6"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408CB111" w14:textId="6B188039" w:rsidTr="00E71E4F">
        <w:trPr>
          <w:trHeight w:val="46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A4B947E" w14:textId="6361C3D2"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gridSpan w:val="3"/>
            <w:tcBorders>
              <w:top w:val="single" w:sz="4" w:space="0" w:color="auto"/>
              <w:left w:val="single" w:sz="4" w:space="0" w:color="auto"/>
              <w:bottom w:val="single" w:sz="4" w:space="0" w:color="auto"/>
              <w:right w:val="single" w:sz="4" w:space="0" w:color="auto"/>
            </w:tcBorders>
          </w:tcPr>
          <w:p w14:paraId="25FC0A89" w14:textId="096E313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CRKC</w:t>
            </w:r>
          </w:p>
        </w:tc>
      </w:tr>
      <w:tr w:rsidR="000613DB" w:rsidRPr="000613DB" w14:paraId="530A87DA" w14:textId="4643D11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71A66D" w14:textId="44EB1415"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Is er een inventaris (roerend patrimonium?)?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32B9BCEB" w14:textId="2955355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6E7DF85A" w14:textId="56558AEB"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60A9188" w14:textId="3A1095F2"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2ABF2E0B" w14:textId="26E854F9"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erfgoedplus.be/collecties/religieus erfgoed/Bilzen/kerk Onze-Lieve-Vrouw ten Hemelopneming</w:t>
            </w:r>
          </w:p>
        </w:tc>
      </w:tr>
      <w:tr w:rsidR="000613DB" w:rsidRPr="000613DB" w14:paraId="2A4A57E8" w14:textId="191215D2" w:rsidTr="00E71E4F">
        <w:trPr>
          <w:trHeight w:val="39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1AD8EC0" w14:textId="65D7E7E6"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0" w:type="auto"/>
            <w:gridSpan w:val="3"/>
            <w:tcBorders>
              <w:top w:val="single" w:sz="4" w:space="0" w:color="auto"/>
              <w:left w:val="single" w:sz="4" w:space="0" w:color="auto"/>
              <w:bottom w:val="single" w:sz="4" w:space="0" w:color="auto"/>
              <w:right w:val="single" w:sz="4" w:space="0" w:color="auto"/>
            </w:tcBorders>
          </w:tcPr>
          <w:p w14:paraId="65DBCDA9" w14:textId="1E3EAF4D"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Rooms-katholieke eredienst</w:t>
            </w:r>
          </w:p>
        </w:tc>
      </w:tr>
      <w:tr w:rsidR="000613DB" w:rsidRPr="000613DB" w14:paraId="07E77AAF" w14:textId="62336F24" w:rsidTr="4C43CFE9">
        <w:trPr>
          <w:trHeight w:val="375"/>
        </w:trPr>
        <w:tc>
          <w:tcPr>
            <w:tcW w:w="7420" w:type="dxa"/>
            <w:tcBorders>
              <w:top w:val="nil"/>
              <w:left w:val="nil"/>
              <w:bottom w:val="nil"/>
              <w:right w:val="single" w:sz="4" w:space="0" w:color="auto"/>
            </w:tcBorders>
            <w:noWrap/>
            <w:vAlign w:val="bottom"/>
            <w:hideMark/>
          </w:tcPr>
          <w:p w14:paraId="6005CC38" w14:textId="77777777" w:rsidR="003E1705" w:rsidRDefault="003E1705" w:rsidP="000613DB">
            <w:pPr>
              <w:spacing w:after="0" w:line="240" w:lineRule="auto"/>
              <w:rPr>
                <w:rFonts w:eastAsia="Times New Roman" w:cs="Calibri"/>
                <w:b/>
                <w:bCs/>
                <w:color w:val="000000"/>
                <w:sz w:val="28"/>
                <w:szCs w:val="28"/>
                <w:lang w:val="nl-BE" w:eastAsia="nl-BE"/>
              </w:rPr>
            </w:pPr>
          </w:p>
          <w:p w14:paraId="37C1264F" w14:textId="234D1AB1"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6A3B9955" w14:textId="0F342042"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ECD0BEB" w14:textId="0B76493E" w:rsidTr="00E71E4F">
        <w:trPr>
          <w:trHeight w:val="27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65A3C6D" w14:textId="3FEA00F9"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3E4908F" w14:textId="2E384634"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pseudo-basiliek  Opmerking: transeptloos</w:t>
            </w:r>
          </w:p>
        </w:tc>
      </w:tr>
      <w:tr w:rsidR="000613DB" w:rsidRPr="000613DB" w14:paraId="277AA7C2" w14:textId="1DBF4616" w:rsidTr="00E71E4F">
        <w:trPr>
          <w:trHeight w:val="37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B4F2CE8" w14:textId="24DF8684"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0" w:type="auto"/>
            <w:gridSpan w:val="3"/>
            <w:tcBorders>
              <w:top w:val="single" w:sz="4" w:space="0" w:color="auto"/>
              <w:left w:val="single" w:sz="4" w:space="0" w:color="auto"/>
              <w:bottom w:val="single" w:sz="4" w:space="0" w:color="auto"/>
              <w:right w:val="single" w:sz="4" w:space="0" w:color="auto"/>
            </w:tcBorders>
          </w:tcPr>
          <w:p w14:paraId="4DF07F4D" w14:textId="04A0B8D5"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koortoren - nevenstaand</w:t>
            </w:r>
          </w:p>
        </w:tc>
      </w:tr>
      <w:tr w:rsidR="000613DB" w:rsidRPr="000613DB" w14:paraId="57139A2F" w14:textId="15DD025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829179" w14:textId="637B19FC"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AB0ABA2" w14:textId="275ADA72"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neogotiek</w:t>
            </w:r>
          </w:p>
        </w:tc>
      </w:tr>
      <w:tr w:rsidR="000613DB" w:rsidRPr="000613DB" w14:paraId="2474085E" w14:textId="36D9E71D" w:rsidTr="00E71E4F">
        <w:trPr>
          <w:trHeight w:val="34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60EE500" w14:textId="0C5EAE8C"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60841A00" w14:textId="3D5F4EC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750 m²</w:t>
            </w:r>
          </w:p>
        </w:tc>
      </w:tr>
      <w:tr w:rsidR="000613DB" w:rsidRPr="000613DB" w14:paraId="3347244B" w14:textId="0F7EE02C" w:rsidTr="00E71E4F">
        <w:trPr>
          <w:trHeight w:val="37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271D00C" w14:textId="27A34373"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0" w:type="auto"/>
            <w:gridSpan w:val="3"/>
            <w:tcBorders>
              <w:top w:val="single" w:sz="4" w:space="0" w:color="auto"/>
              <w:left w:val="single" w:sz="4" w:space="0" w:color="auto"/>
              <w:bottom w:val="single" w:sz="4" w:space="0" w:color="auto"/>
              <w:right w:val="single" w:sz="4" w:space="0" w:color="auto"/>
            </w:tcBorders>
          </w:tcPr>
          <w:p w14:paraId="116AB55B" w14:textId="1D563359"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2711E60D" w14:textId="5A83E41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48131C" w14:textId="6472883F"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10D21FAC" w14:textId="7FF4912E"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1BFD0226" w14:textId="27F5D8E6" w:rsidTr="00E71E4F">
        <w:trPr>
          <w:trHeight w:val="12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4B34222" w14:textId="081A9C8D"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1D8EBB29" w14:textId="79E9597A"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Links kerk achter de grot: nieuwe toiletruimte. Links v/h koor: weekkapel &amp; CV-ruimte met kelder, sacristie. Rechts v/h koor: Toren, Sint-Jozefskamer, werkplaats, stockageruimte groot (relieken, kerststal, textiel enz…), stockageruimte klein (poetsmateriaal), toilet.</w:t>
            </w:r>
          </w:p>
        </w:tc>
      </w:tr>
      <w:tr w:rsidR="000613DB" w:rsidRPr="000613DB" w14:paraId="6DF05E4F" w14:textId="58B8A6F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481F94" w14:textId="2E151592"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3EE98C0C" w14:textId="066A10D9"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98F58E5" w14:textId="6232EB48"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95EEBF8" w14:textId="2C6DABF1"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567925C3" w14:textId="1C9F758F"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Een nieuwe gasketel CV voor de kerkruimte. Een nieuwe kleine gasketel voor de nevenruimten.</w:t>
            </w:r>
          </w:p>
        </w:tc>
      </w:tr>
      <w:tr w:rsidR="000613DB" w:rsidRPr="000613DB" w14:paraId="75E9402D" w14:textId="28EF175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520DD3" w14:textId="2D3D1D72"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775FE0AA" w14:textId="45BE367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64618185" w14:textId="4CFB7FE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4FE71A" w14:textId="38CDAEF8"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676798D6" w14:textId="7AB2CF75"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651120AB" w14:textId="0C5F3F9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B2CA8C" w14:textId="3DE8A51C"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3D17EC6F" w14:textId="41D676F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F6A0A91" w14:textId="0921815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1F28B8" w14:textId="79C62716"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656BF258" w14:textId="53A4F134"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Ja. </w:t>
            </w:r>
          </w:p>
        </w:tc>
      </w:tr>
      <w:tr w:rsidR="000613DB" w:rsidRPr="000613DB" w14:paraId="6B8CA559" w14:textId="36C04B90" w:rsidTr="00E71E4F">
        <w:trPr>
          <w:trHeight w:val="90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224097B" w14:textId="79E4A543"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840" w:type="dxa"/>
            <w:gridSpan w:val="3"/>
            <w:tcBorders>
              <w:top w:val="single" w:sz="4" w:space="0" w:color="auto"/>
              <w:left w:val="single" w:sz="4" w:space="0" w:color="auto"/>
              <w:bottom w:val="single" w:sz="4" w:space="0" w:color="auto"/>
              <w:right w:val="single" w:sz="4" w:space="0" w:color="auto"/>
            </w:tcBorders>
          </w:tcPr>
          <w:p w14:paraId="0A1FB4F3" w14:textId="352F7D3F"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inventaris op database erfgoedplus: religieus erfgoed collectie: 73006C01 (4 timpanen-muurschilderingen), glasramen, biechtstoelen, orgel (beschermd), grafstenen, altaren)</w:t>
            </w:r>
          </w:p>
        </w:tc>
      </w:tr>
      <w:tr w:rsidR="000613DB" w:rsidRPr="000613DB" w14:paraId="3C200243" w14:textId="6B3D501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B0364E" w14:textId="36DC1C1E"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2A37AA87" w14:textId="0B72315B"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2C230488" w14:textId="6F2E5E24" w:rsidTr="00E71E4F">
        <w:trPr>
          <w:trHeight w:val="61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3039976" w14:textId="504F40B5"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60DE6B36" w14:textId="0B4E278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Databank Erfgoedplus collectie 73006C01 Glazen kast met kunstwerken. In de kerk</w:t>
            </w:r>
          </w:p>
        </w:tc>
      </w:tr>
      <w:tr w:rsidR="000613DB" w:rsidRPr="000613DB" w14:paraId="1FF8B67D" w14:textId="7B723AC0" w:rsidTr="4C43CFE9">
        <w:trPr>
          <w:trHeight w:val="375"/>
        </w:trPr>
        <w:tc>
          <w:tcPr>
            <w:tcW w:w="7420" w:type="dxa"/>
            <w:tcBorders>
              <w:top w:val="nil"/>
              <w:left w:val="nil"/>
              <w:bottom w:val="nil"/>
            </w:tcBorders>
            <w:noWrap/>
            <w:vAlign w:val="bottom"/>
            <w:hideMark/>
          </w:tcPr>
          <w:p w14:paraId="4617F401" w14:textId="3746F0C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lastRenderedPageBreak/>
              <w:t>2.3 Bouwfysische toestand</w:t>
            </w:r>
          </w:p>
        </w:tc>
        <w:tc>
          <w:tcPr>
            <w:tcW w:w="6840" w:type="dxa"/>
            <w:gridSpan w:val="3"/>
            <w:tcBorders>
              <w:top w:val="single" w:sz="4" w:space="0" w:color="auto"/>
              <w:bottom w:val="single" w:sz="4" w:space="0" w:color="auto"/>
            </w:tcBorders>
            <w:vAlign w:val="bottom"/>
          </w:tcPr>
          <w:p w14:paraId="6844C212" w14:textId="75AE357D"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2330CB07" w14:textId="30D62327" w:rsidTr="00E71E4F">
        <w:trPr>
          <w:trHeight w:val="26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37D9102" w14:textId="40DC219B"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220F5740" w14:textId="5E33B24B"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16308F30" w14:textId="3FC2715B" w:rsidTr="00E71E4F">
        <w:trPr>
          <w:trHeight w:val="22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1E98218" w14:textId="1E66861C"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21839896" w14:textId="392A14A3"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F507702" w14:textId="508174E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F1EE51" w14:textId="4712D960"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116DB308" w14:textId="25FF1D46"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6E94EFCC" w14:textId="3C1851C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F282E9" w14:textId="6F157A3B"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0C06C09A" w14:textId="6550FD62"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Glasramen, gedeelten dakbedekking, en dakgoten</w:t>
            </w:r>
          </w:p>
        </w:tc>
      </w:tr>
      <w:tr w:rsidR="000613DB" w:rsidRPr="000613DB" w14:paraId="054CD5D1" w14:textId="7248DC33"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62C04611" w14:textId="75F579DD"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70347E72" w14:textId="31752411"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5143E564" w14:textId="455F3152" w:rsidTr="00E71E4F">
        <w:trPr>
          <w:trHeight w:val="328"/>
        </w:trPr>
        <w:tc>
          <w:tcPr>
            <w:tcW w:w="7420" w:type="dxa"/>
            <w:tcBorders>
              <w:top w:val="single" w:sz="4" w:space="0" w:color="auto"/>
              <w:left w:val="single" w:sz="4" w:space="0" w:color="auto"/>
              <w:bottom w:val="nil"/>
              <w:right w:val="single" w:sz="4" w:space="0" w:color="auto"/>
            </w:tcBorders>
            <w:shd w:val="clear" w:color="auto" w:fill="FFFFFF"/>
            <w:noWrap/>
            <w:hideMark/>
          </w:tcPr>
          <w:p w14:paraId="6FB36C05" w14:textId="3764CF65"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6FF3FF89" w14:textId="5FC22DD3"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 Dakwerken, isolatie zoldering, verfwerken, herstel glasramen</w:t>
            </w:r>
          </w:p>
        </w:tc>
      </w:tr>
      <w:tr w:rsidR="000613DB" w:rsidRPr="000613DB" w14:paraId="5EF212B0" w14:textId="3ADEA89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C4049F" w14:textId="6FCB27C9"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0AF6EF0B" w14:textId="18C24483"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FE9508B" w14:textId="4E66B288" w:rsidTr="00E71E4F">
        <w:trPr>
          <w:trHeight w:val="900"/>
        </w:trPr>
        <w:tc>
          <w:tcPr>
            <w:tcW w:w="7420" w:type="dxa"/>
            <w:tcBorders>
              <w:top w:val="nil"/>
              <w:left w:val="single" w:sz="4" w:space="0" w:color="auto"/>
              <w:bottom w:val="single" w:sz="4" w:space="0" w:color="auto"/>
              <w:right w:val="single" w:sz="4" w:space="0" w:color="auto"/>
            </w:tcBorders>
            <w:shd w:val="clear" w:color="auto" w:fill="FFFFFF"/>
            <w:noWrap/>
            <w:hideMark/>
          </w:tcPr>
          <w:p w14:paraId="07C3DC5B" w14:textId="67072924"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54DBDE47" w14:textId="2FD05986"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 Nieuwe toiletruimte (toegankelijk voor mindervaliden), nieuwe CV-installatie kerkruimte, nieuwe CV-installatie nevenruimten, opruiming kerktoren, renovatie nevenruimten rechts van het koor.</w:t>
            </w:r>
          </w:p>
        </w:tc>
      </w:tr>
      <w:tr w:rsidR="000613DB" w:rsidRPr="000613DB" w14:paraId="58BF4911" w14:textId="0427968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C3DB42" w14:textId="395292A3"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7DC5CAF8" w14:textId="36ECE679"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w:t>
            </w:r>
          </w:p>
        </w:tc>
      </w:tr>
      <w:tr w:rsidR="000613DB" w:rsidRPr="000613DB" w14:paraId="1AEC7B71" w14:textId="6BF5262D" w:rsidTr="00E71E4F">
        <w:trPr>
          <w:trHeight w:val="3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D630610" w14:textId="66E694F2"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36C68CC7" w14:textId="61CF406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BA00BE0" w14:textId="7A136EA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48598A" w14:textId="7F3CFD52"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688FDFE" w14:textId="63DF0E85"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2F75B0CE" w14:textId="659AAF10" w:rsidTr="00E71E4F">
        <w:trPr>
          <w:trHeight w:val="35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5F47D3F" w14:textId="7C97BA9D"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7A3AEAC6" w14:textId="2649E9B6"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28/01/2014 inspectienr. L-0412/30067/2014/B</w:t>
            </w:r>
          </w:p>
        </w:tc>
      </w:tr>
      <w:tr w:rsidR="000613DB" w:rsidRPr="000613DB" w14:paraId="7C7B103B" w14:textId="3BCA5EDB" w:rsidTr="4C43CFE9">
        <w:trPr>
          <w:trHeight w:val="532"/>
        </w:trPr>
        <w:tc>
          <w:tcPr>
            <w:tcW w:w="7420" w:type="dxa"/>
            <w:tcBorders>
              <w:top w:val="nil"/>
              <w:left w:val="nil"/>
              <w:bottom w:val="nil"/>
            </w:tcBorders>
            <w:noWrap/>
            <w:hideMark/>
          </w:tcPr>
          <w:p w14:paraId="3CE819AE" w14:textId="77777777" w:rsidR="00C472E6" w:rsidRDefault="00C472E6" w:rsidP="000613DB">
            <w:pPr>
              <w:spacing w:after="0" w:line="240" w:lineRule="auto"/>
              <w:rPr>
                <w:rFonts w:eastAsia="Times New Roman" w:cs="Calibri"/>
                <w:b/>
                <w:bCs/>
                <w:color w:val="000000"/>
                <w:sz w:val="28"/>
                <w:szCs w:val="28"/>
                <w:lang w:val="nl-BE" w:eastAsia="nl-BE"/>
              </w:rPr>
            </w:pPr>
          </w:p>
          <w:p w14:paraId="1190D654" w14:textId="0D742CD2"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0" w:type="auto"/>
            <w:gridSpan w:val="3"/>
            <w:tcBorders>
              <w:top w:val="single" w:sz="4" w:space="0" w:color="auto"/>
              <w:bottom w:val="single" w:sz="4" w:space="0" w:color="auto"/>
            </w:tcBorders>
            <w:vAlign w:val="bottom"/>
          </w:tcPr>
          <w:p w14:paraId="5DA5C57C" w14:textId="19AF6C8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617D947" w14:textId="3B95FC4A" w:rsidTr="00E71E4F">
        <w:trPr>
          <w:trHeight w:val="34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82A9EB9" w14:textId="63BE6181"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0" w:type="auto"/>
            <w:gridSpan w:val="3"/>
            <w:tcBorders>
              <w:top w:val="single" w:sz="4" w:space="0" w:color="auto"/>
              <w:left w:val="single" w:sz="4" w:space="0" w:color="auto"/>
              <w:bottom w:val="single" w:sz="4" w:space="0" w:color="auto"/>
              <w:right w:val="single" w:sz="4" w:space="0" w:color="auto"/>
            </w:tcBorders>
          </w:tcPr>
          <w:p w14:paraId="03FC7F59" w14:textId="2A1787B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Prioritaire kerk</w:t>
            </w:r>
          </w:p>
        </w:tc>
      </w:tr>
      <w:tr w:rsidR="000613DB" w:rsidRPr="000613DB" w14:paraId="68D991A7" w14:textId="1DCE894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F749DD" w14:textId="3371A6C4"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17762A50" w14:textId="0602C5F9"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3C35C10B" w14:textId="1E6C6E0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B5A2DC" w14:textId="6CE41B93"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40C4CBB8" w14:textId="2F5BB965"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0764B8CD" w14:textId="58C823E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3B84DB" w14:textId="46225D22"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840" w:type="dxa"/>
            <w:gridSpan w:val="3"/>
            <w:tcBorders>
              <w:top w:val="single" w:sz="4" w:space="0" w:color="auto"/>
              <w:left w:val="single" w:sz="4" w:space="0" w:color="auto"/>
              <w:bottom w:val="single" w:sz="4" w:space="0" w:color="auto"/>
              <w:right w:val="single" w:sz="4" w:space="0" w:color="auto"/>
            </w:tcBorders>
          </w:tcPr>
          <w:p w14:paraId="1115B7B3" w14:textId="30C66520"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(afdruk google earth &amp; kaart)  ( bijlage 02 &amp; 03) - foto kerk</w:t>
            </w:r>
          </w:p>
        </w:tc>
      </w:tr>
      <w:tr w:rsidR="000613DB" w:rsidRPr="000613DB" w14:paraId="5FE1FAA2" w14:textId="527338E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125209" w14:textId="4069AAB3"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295BE332" w14:textId="650D0AF1"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Centrum Munsterbilzen</w:t>
            </w:r>
          </w:p>
        </w:tc>
      </w:tr>
      <w:tr w:rsidR="000613DB" w:rsidRPr="000613DB" w14:paraId="22F24D78" w14:textId="205A6C4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59111C" w14:textId="46206D4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47F883C2" w14:textId="6D969D6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4B6E7361" w14:textId="6B457FA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92B675" w14:textId="6B1707E4"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644029F9" w14:textId="2FC31C07"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186ABAE3" w14:textId="1DDBBE20" w:rsidTr="00E71E4F">
        <w:trPr>
          <w:trHeight w:val="9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74D3803" w14:textId="23AC9B00"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121983E8" w14:textId="3684E75D"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Woonzorgcentrum Sint-Jozef, Medisch Centrum Sint-Jozef, Provinciale Secundaire School Munsterbilzen, Vrije &amp; gemeentelijke basisschool De Bloesem, Remise &amp; kasteel Edelhof</w:t>
            </w:r>
          </w:p>
        </w:tc>
      </w:tr>
      <w:tr w:rsidR="000613DB" w:rsidRPr="000613DB" w14:paraId="277CF3B5" w14:textId="4F21A20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904A3D" w14:textId="412B55BC"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85221F0" w14:textId="51BFABB6"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297361E" w14:textId="5649817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9E2FA8" w14:textId="6EA52D1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CF87584" w14:textId="58026337"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3D9CBAC2" w14:textId="77BCAD53" w:rsidTr="4C43CFE9">
        <w:trPr>
          <w:trHeight w:val="375"/>
        </w:trPr>
        <w:tc>
          <w:tcPr>
            <w:tcW w:w="7420" w:type="dxa"/>
            <w:tcBorders>
              <w:top w:val="nil"/>
              <w:left w:val="nil"/>
              <w:bottom w:val="nil"/>
            </w:tcBorders>
            <w:noWrap/>
            <w:hideMark/>
          </w:tcPr>
          <w:p w14:paraId="5C2ABF2C" w14:textId="77777777" w:rsidR="00C472E6" w:rsidRDefault="00C472E6" w:rsidP="000613DB">
            <w:pPr>
              <w:spacing w:after="0" w:line="240" w:lineRule="auto"/>
              <w:rPr>
                <w:rFonts w:eastAsia="Times New Roman" w:cs="Calibri"/>
                <w:b/>
                <w:bCs/>
                <w:color w:val="000000"/>
                <w:sz w:val="28"/>
                <w:szCs w:val="28"/>
                <w:lang w:val="nl-BE" w:eastAsia="nl-BE"/>
              </w:rPr>
            </w:pPr>
          </w:p>
          <w:p w14:paraId="4188F145" w14:textId="3DAACA96"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0" w:type="auto"/>
            <w:gridSpan w:val="3"/>
            <w:tcBorders>
              <w:top w:val="single" w:sz="4" w:space="0" w:color="auto"/>
              <w:bottom w:val="single" w:sz="4" w:space="0" w:color="auto"/>
            </w:tcBorders>
            <w:vAlign w:val="bottom"/>
          </w:tcPr>
          <w:p w14:paraId="1C522ED5" w14:textId="35858082"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0EA490A0" w14:textId="17DB679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B58463" w14:textId="2593E358"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721C6E6" w14:textId="4005477A"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8505B9B" w14:textId="45D8447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4D089D" w14:textId="080EEF76"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14C84E92" w14:textId="6CDD7CF0"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52</w:t>
            </w:r>
          </w:p>
        </w:tc>
      </w:tr>
      <w:tr w:rsidR="000613DB" w:rsidRPr="000613DB" w14:paraId="628E8D6A" w14:textId="0171AE5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D72AB8" w14:textId="7D70D663"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013AE840" w14:textId="0DB5404F"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15</w:t>
            </w:r>
          </w:p>
        </w:tc>
      </w:tr>
      <w:tr w:rsidR="000613DB" w:rsidRPr="000613DB" w14:paraId="0C443FD3" w14:textId="4E6F5F1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D3FAAB" w14:textId="1BC5C8CE"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21A09FA6" w14:textId="1573EFDE"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35</w:t>
            </w:r>
          </w:p>
        </w:tc>
      </w:tr>
      <w:tr w:rsidR="000613DB" w:rsidRPr="000613DB" w14:paraId="1583CCBD" w14:textId="29C6E0F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5142FE" w14:textId="26B8AA8F"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4DB0EBAC" w14:textId="0A818ADB"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5</w:t>
            </w:r>
          </w:p>
        </w:tc>
      </w:tr>
      <w:tr w:rsidR="000613DB" w:rsidRPr="000613DB" w14:paraId="769E02C1" w14:textId="27BE940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52268E" w14:textId="61AED07F"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554111D4" w14:textId="3FD82276"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7E59A31" w14:textId="4249846E" w:rsidTr="00E71E4F">
        <w:trPr>
          <w:trHeight w:val="84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6DC98FB" w14:textId="2D08A614"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40" w:type="dxa"/>
            <w:gridSpan w:val="3"/>
            <w:tcBorders>
              <w:top w:val="single" w:sz="4" w:space="0" w:color="auto"/>
              <w:left w:val="single" w:sz="4" w:space="0" w:color="auto"/>
              <w:bottom w:val="single" w:sz="4" w:space="0" w:color="auto"/>
              <w:right w:val="single" w:sz="4" w:space="0" w:color="auto"/>
            </w:tcBorders>
            <w:vAlign w:val="bottom"/>
          </w:tcPr>
          <w:p w14:paraId="196A42AF" w14:textId="529B5B41"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 Concerten Jeugd en muziek,  filharmonisch koor, openkerkendag, jarigen, ouders cathechisten, orglconcert, diverse rondleidingen voor gidsenbond Limburg, vergadering St Jozefkamer (65), Middenstand Munsterbilzen</w:t>
            </w:r>
          </w:p>
        </w:tc>
      </w:tr>
      <w:tr w:rsidR="000613DB" w:rsidRPr="000613DB" w14:paraId="7E6568FA" w14:textId="67968C3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592ECE" w14:textId="164E3D89"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0" w:type="auto"/>
            <w:gridSpan w:val="3"/>
            <w:tcBorders>
              <w:top w:val="single" w:sz="4" w:space="0" w:color="auto"/>
              <w:left w:val="single" w:sz="4" w:space="0" w:color="auto"/>
              <w:bottom w:val="single" w:sz="4" w:space="0" w:color="auto"/>
              <w:right w:val="single" w:sz="4" w:space="0" w:color="auto"/>
            </w:tcBorders>
            <w:vAlign w:val="bottom"/>
          </w:tcPr>
          <w:p w14:paraId="158E1158" w14:textId="6767DB2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bl>
    <w:p w14:paraId="7395C877" w14:textId="77777777" w:rsidR="00527BE7" w:rsidRDefault="00527BE7" w:rsidP="00527BE7">
      <w:pPr>
        <w:spacing w:after="0" w:line="240" w:lineRule="auto"/>
        <w:rPr>
          <w:b/>
          <w:sz w:val="40"/>
          <w:szCs w:val="40"/>
        </w:rPr>
      </w:pPr>
    </w:p>
    <w:p w14:paraId="6A1A6A10" w14:textId="77777777" w:rsidR="00D222E6" w:rsidRDefault="00D222E6" w:rsidP="00CF17D8">
      <w:pPr>
        <w:pStyle w:val="Kop2"/>
      </w:pPr>
    </w:p>
    <w:p w14:paraId="723528D0" w14:textId="5B0857BA" w:rsidR="00527BE7" w:rsidRPr="00527BE7" w:rsidRDefault="00527BE7" w:rsidP="1AA6A376">
      <w:pPr>
        <w:pStyle w:val="Kop2"/>
        <w:rPr>
          <w:highlight w:val="yellow"/>
        </w:rPr>
      </w:pPr>
      <w:bookmarkStart w:id="29" w:name="_Toc484544668"/>
      <w:r w:rsidRPr="00527BE7">
        <w:t>2.</w:t>
      </w:r>
      <w:r w:rsidRPr="00255132">
        <w:t>5</w:t>
      </w:r>
      <w:r w:rsidR="00255132" w:rsidRPr="00255132">
        <w:t xml:space="preserve"> O.L.V. Geboorte Rijkhoven</w:t>
      </w:r>
      <w:bookmarkEnd w:id="29"/>
    </w:p>
    <w:p w14:paraId="52D401A7" w14:textId="18D9988C" w:rsidR="00D23F14" w:rsidRDefault="00D23F14" w:rsidP="00F171D8">
      <w:pPr>
        <w:pStyle w:val="Kop2"/>
      </w:pPr>
    </w:p>
    <w:tbl>
      <w:tblPr>
        <w:tblW w:w="13892" w:type="dxa"/>
        <w:tblInd w:w="70" w:type="dxa"/>
        <w:tblCellMar>
          <w:top w:w="15" w:type="dxa"/>
          <w:left w:w="70" w:type="dxa"/>
          <w:bottom w:w="15" w:type="dxa"/>
          <w:right w:w="70" w:type="dxa"/>
        </w:tblCellMar>
        <w:tblLook w:val="04A0" w:firstRow="1" w:lastRow="0" w:firstColumn="1" w:lastColumn="0" w:noHBand="0" w:noVBand="1"/>
      </w:tblPr>
      <w:tblGrid>
        <w:gridCol w:w="7420"/>
        <w:gridCol w:w="6472"/>
      </w:tblGrid>
      <w:tr w:rsidR="000613DB" w:rsidRPr="000613DB" w14:paraId="0E276991" w14:textId="473046C4" w:rsidTr="4C43CFE9">
        <w:trPr>
          <w:trHeight w:val="375"/>
        </w:trPr>
        <w:tc>
          <w:tcPr>
            <w:tcW w:w="7420" w:type="dxa"/>
            <w:tcBorders>
              <w:top w:val="nil"/>
              <w:left w:val="nil"/>
              <w:bottom w:val="nil"/>
              <w:right w:val="single" w:sz="4" w:space="0" w:color="auto"/>
            </w:tcBorders>
            <w:noWrap/>
            <w:vAlign w:val="bottom"/>
            <w:hideMark/>
          </w:tcPr>
          <w:p w14:paraId="4274993C"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472" w:type="dxa"/>
            <w:tcBorders>
              <w:top w:val="single" w:sz="4" w:space="0" w:color="auto"/>
              <w:left w:val="single" w:sz="4" w:space="0" w:color="auto"/>
              <w:bottom w:val="single" w:sz="4" w:space="0" w:color="auto"/>
              <w:right w:val="single" w:sz="4" w:space="0" w:color="auto"/>
            </w:tcBorders>
            <w:vAlign w:val="bottom"/>
          </w:tcPr>
          <w:p w14:paraId="2217BAD3" w14:textId="03670088" w:rsidR="000613DB"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O.L.V. Geboorte Rijkhoven</w:t>
            </w:r>
          </w:p>
        </w:tc>
      </w:tr>
      <w:tr w:rsidR="000613DB" w:rsidRPr="000613DB" w14:paraId="21533A57" w14:textId="218C06A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09A031"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472" w:type="dxa"/>
            <w:tcBorders>
              <w:top w:val="single" w:sz="4" w:space="0" w:color="auto"/>
              <w:left w:val="single" w:sz="4" w:space="0" w:color="auto"/>
              <w:bottom w:val="single" w:sz="4" w:space="0" w:color="auto"/>
              <w:right w:val="single" w:sz="4" w:space="0" w:color="auto"/>
            </w:tcBorders>
            <w:vAlign w:val="bottom"/>
          </w:tcPr>
          <w:p w14:paraId="13E7CC59" w14:textId="3E97351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O.L.V. Geboorte</w:t>
            </w:r>
          </w:p>
        </w:tc>
      </w:tr>
      <w:tr w:rsidR="000613DB" w:rsidRPr="000613DB" w14:paraId="295716A5" w14:textId="49DCAD7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F1DA79"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472" w:type="dxa"/>
            <w:tcBorders>
              <w:top w:val="single" w:sz="4" w:space="0" w:color="auto"/>
              <w:left w:val="single" w:sz="4" w:space="0" w:color="auto"/>
              <w:bottom w:val="single" w:sz="4" w:space="0" w:color="auto"/>
              <w:right w:val="single" w:sz="4" w:space="0" w:color="auto"/>
            </w:tcBorders>
            <w:vAlign w:val="bottom"/>
          </w:tcPr>
          <w:p w14:paraId="31F87119" w14:textId="23179A02"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Kasteelstraat 6 3740 Rijkhoven</w:t>
            </w:r>
          </w:p>
        </w:tc>
      </w:tr>
      <w:tr w:rsidR="000613DB" w:rsidRPr="000613DB" w14:paraId="344D4DD5" w14:textId="5B7C14F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0C84BF"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472" w:type="dxa"/>
            <w:tcBorders>
              <w:top w:val="single" w:sz="4" w:space="0" w:color="auto"/>
              <w:left w:val="single" w:sz="4" w:space="0" w:color="auto"/>
              <w:bottom w:val="single" w:sz="4" w:space="0" w:color="auto"/>
              <w:right w:val="single" w:sz="4" w:space="0" w:color="auto"/>
            </w:tcBorders>
            <w:vAlign w:val="bottom"/>
          </w:tcPr>
          <w:p w14:paraId="423D4A8E" w14:textId="446208F8"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Domein van het Vlaams Gewest Dep. AZF Adm.AOGGI afd. Gebouwen</w:t>
            </w:r>
          </w:p>
        </w:tc>
      </w:tr>
      <w:tr w:rsidR="000613DB" w:rsidRPr="000613DB" w14:paraId="3349D13A" w14:textId="7FFEF4B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AFB1EF"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472" w:type="dxa"/>
            <w:tcBorders>
              <w:top w:val="single" w:sz="4" w:space="0" w:color="auto"/>
              <w:left w:val="single" w:sz="4" w:space="0" w:color="auto"/>
              <w:bottom w:val="single" w:sz="4" w:space="0" w:color="auto"/>
              <w:right w:val="single" w:sz="4" w:space="0" w:color="auto"/>
            </w:tcBorders>
            <w:vAlign w:val="bottom"/>
          </w:tcPr>
          <w:p w14:paraId="72FE525D" w14:textId="21AAA3D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557C5170" w14:textId="2A5B16F0"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1EC68C6"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472" w:type="dxa"/>
            <w:tcBorders>
              <w:top w:val="single" w:sz="4" w:space="0" w:color="auto"/>
              <w:left w:val="single" w:sz="4" w:space="0" w:color="auto"/>
              <w:bottom w:val="single" w:sz="4" w:space="0" w:color="auto"/>
              <w:right w:val="single" w:sz="4" w:space="0" w:color="auto"/>
            </w:tcBorders>
          </w:tcPr>
          <w:p w14:paraId="038BCDC2" w14:textId="2561336A"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15/09/1942 ID:2652 ID 0047</w:t>
            </w:r>
          </w:p>
        </w:tc>
      </w:tr>
      <w:tr w:rsidR="000613DB" w:rsidRPr="000613DB" w14:paraId="344D5231" w14:textId="1CFE3C3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4D29E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472" w:type="dxa"/>
            <w:tcBorders>
              <w:top w:val="single" w:sz="4" w:space="0" w:color="auto"/>
              <w:left w:val="single" w:sz="4" w:space="0" w:color="auto"/>
              <w:bottom w:val="single" w:sz="4" w:space="0" w:color="auto"/>
              <w:right w:val="single" w:sz="4" w:space="0" w:color="auto"/>
            </w:tcBorders>
            <w:vAlign w:val="bottom"/>
          </w:tcPr>
          <w:p w14:paraId="60596B4A" w14:textId="6175D723"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4603489C" w14:textId="00CB5114"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570263"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472" w:type="dxa"/>
            <w:tcBorders>
              <w:top w:val="single" w:sz="4" w:space="0" w:color="auto"/>
              <w:left w:val="single" w:sz="4" w:space="0" w:color="auto"/>
              <w:bottom w:val="single" w:sz="4" w:space="0" w:color="auto"/>
              <w:right w:val="single" w:sz="4" w:space="0" w:color="auto"/>
            </w:tcBorders>
            <w:vAlign w:val="bottom"/>
          </w:tcPr>
          <w:p w14:paraId="12F22D4E"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211AE17D" w14:textId="45FC3B33" w:rsidTr="4C43CFE9">
        <w:trPr>
          <w:trHeight w:val="375"/>
        </w:trPr>
        <w:tc>
          <w:tcPr>
            <w:tcW w:w="7420" w:type="dxa"/>
            <w:tcBorders>
              <w:top w:val="single" w:sz="4" w:space="0" w:color="auto"/>
            </w:tcBorders>
            <w:noWrap/>
            <w:vAlign w:val="bottom"/>
            <w:hideMark/>
          </w:tcPr>
          <w:p w14:paraId="3DEFC7FE" w14:textId="77777777" w:rsidR="00535073" w:rsidRDefault="00535073" w:rsidP="000613DB">
            <w:pPr>
              <w:spacing w:after="0" w:line="240" w:lineRule="auto"/>
              <w:rPr>
                <w:rFonts w:eastAsia="Times New Roman" w:cs="Calibri"/>
                <w:b/>
                <w:bCs/>
                <w:color w:val="000000"/>
                <w:sz w:val="28"/>
                <w:szCs w:val="28"/>
                <w:lang w:val="nl-BE" w:eastAsia="nl-BE"/>
              </w:rPr>
            </w:pPr>
          </w:p>
          <w:p w14:paraId="06A272CD" w14:textId="1B87A5C9"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lastRenderedPageBreak/>
              <w:t xml:space="preserve">2. Beschrijving </w:t>
            </w:r>
          </w:p>
        </w:tc>
        <w:tc>
          <w:tcPr>
            <w:tcW w:w="6472" w:type="dxa"/>
            <w:tcBorders>
              <w:top w:val="single" w:sz="4" w:space="0" w:color="auto"/>
              <w:left w:val="nil"/>
            </w:tcBorders>
            <w:vAlign w:val="bottom"/>
          </w:tcPr>
          <w:p w14:paraId="7877DEC1"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983A2D4" w14:textId="29A97A0A" w:rsidTr="4C43CFE9">
        <w:trPr>
          <w:trHeight w:val="375"/>
        </w:trPr>
        <w:tc>
          <w:tcPr>
            <w:tcW w:w="7420" w:type="dxa"/>
            <w:tcBorders>
              <w:left w:val="nil"/>
              <w:bottom w:val="single" w:sz="4" w:space="0" w:color="auto"/>
            </w:tcBorders>
            <w:noWrap/>
            <w:vAlign w:val="bottom"/>
            <w:hideMark/>
          </w:tcPr>
          <w:p w14:paraId="1F494909"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472" w:type="dxa"/>
            <w:tcBorders>
              <w:bottom w:val="single" w:sz="4" w:space="0" w:color="auto"/>
            </w:tcBorders>
            <w:vAlign w:val="bottom"/>
          </w:tcPr>
          <w:p w14:paraId="65BBA912"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6FF34DE8" w14:textId="6B5216C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0A8093"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472" w:type="dxa"/>
            <w:tcBorders>
              <w:top w:val="single" w:sz="4" w:space="0" w:color="auto"/>
              <w:left w:val="single" w:sz="4" w:space="0" w:color="auto"/>
              <w:bottom w:val="single" w:sz="4" w:space="0" w:color="auto"/>
              <w:right w:val="single" w:sz="4" w:space="0" w:color="auto"/>
            </w:tcBorders>
            <w:vAlign w:val="bottom"/>
          </w:tcPr>
          <w:p w14:paraId="47404760" w14:textId="07FF168E"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B01F4C4" w14:textId="6010EF8B" w:rsidTr="00E71E4F">
        <w:trPr>
          <w:trHeight w:val="37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400BA8F"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472" w:type="dxa"/>
            <w:tcBorders>
              <w:top w:val="single" w:sz="4" w:space="0" w:color="auto"/>
              <w:bottom w:val="single" w:sz="4" w:space="0" w:color="auto"/>
              <w:right w:val="single" w:sz="4" w:space="0" w:color="auto"/>
            </w:tcBorders>
          </w:tcPr>
          <w:p w14:paraId="04C29CEA" w14:textId="390A6253" w:rsidR="000613DB" w:rsidRPr="000613DB" w:rsidRDefault="00C541C4" w:rsidP="000613DB">
            <w:pPr>
              <w:spacing w:after="0" w:line="240" w:lineRule="auto"/>
              <w:rPr>
                <w:rFonts w:ascii="Times New Roman" w:eastAsia="Times New Roman" w:hAnsi="Times New Roman"/>
                <w:sz w:val="20"/>
                <w:szCs w:val="20"/>
                <w:lang w:val="nl-BE" w:eastAsia="nl-BE"/>
              </w:rPr>
            </w:pPr>
            <w:hyperlink r:id="rId53" w:history="1">
              <w:r w:rsidR="000613DB">
                <w:rPr>
                  <w:rStyle w:val="Hyperlink"/>
                  <w:rFonts w:cs="Calibri"/>
                </w:rPr>
                <w:t>https://inventaris.onroerenderfgoed.be/dibe/relict/745</w:t>
              </w:r>
            </w:hyperlink>
          </w:p>
        </w:tc>
      </w:tr>
      <w:tr w:rsidR="000613DB" w:rsidRPr="000613DB" w14:paraId="5ACD971D" w14:textId="5E6ACF29"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6517BD7F"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6472" w:type="dxa"/>
            <w:tcBorders>
              <w:top w:val="single" w:sz="4" w:space="0" w:color="auto"/>
              <w:left w:val="single" w:sz="4" w:space="0" w:color="auto"/>
              <w:bottom w:val="single" w:sz="4" w:space="0" w:color="auto"/>
              <w:right w:val="single" w:sz="4" w:space="0" w:color="auto"/>
            </w:tcBorders>
            <w:vAlign w:val="bottom"/>
          </w:tcPr>
          <w:p w14:paraId="429A3CE6" w14:textId="3DFDB20E"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ascii="Times New Roman" w:eastAsia="Times New Roman" w:hAnsi="Times New Roman"/>
                <w:sz w:val="20"/>
                <w:szCs w:val="20"/>
                <w:lang w:val="nl-BE" w:eastAsia="nl-BE"/>
              </w:rPr>
              <w:t>ja</w:t>
            </w:r>
          </w:p>
        </w:tc>
      </w:tr>
      <w:tr w:rsidR="000613DB" w:rsidRPr="000613DB" w14:paraId="3BE63F73" w14:textId="321F17B3" w:rsidTr="00E71E4F">
        <w:trPr>
          <w:trHeight w:val="42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C2B158B"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472" w:type="dxa"/>
            <w:tcBorders>
              <w:top w:val="single" w:sz="4" w:space="0" w:color="auto"/>
              <w:left w:val="single" w:sz="4" w:space="0" w:color="auto"/>
              <w:bottom w:val="single" w:sz="4" w:space="0" w:color="auto"/>
              <w:right w:val="single" w:sz="4" w:space="0" w:color="auto"/>
            </w:tcBorders>
          </w:tcPr>
          <w:p w14:paraId="6DDD0731" w14:textId="5369C27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CRKC</w:t>
            </w:r>
          </w:p>
        </w:tc>
      </w:tr>
      <w:tr w:rsidR="000613DB" w:rsidRPr="000613DB" w14:paraId="7315A493" w14:textId="1B56E73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1D0356"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472" w:type="dxa"/>
            <w:tcBorders>
              <w:top w:val="single" w:sz="4" w:space="0" w:color="auto"/>
              <w:left w:val="single" w:sz="4" w:space="0" w:color="auto"/>
              <w:bottom w:val="single" w:sz="4" w:space="0" w:color="auto"/>
              <w:right w:val="single" w:sz="4" w:space="0" w:color="auto"/>
            </w:tcBorders>
            <w:vAlign w:val="bottom"/>
          </w:tcPr>
          <w:p w14:paraId="6FF1E0FB" w14:textId="2D50E483"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59D453AE" w14:textId="135B3BA7" w:rsidTr="00E71E4F">
        <w:trPr>
          <w:trHeight w:val="35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0578D4C"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472" w:type="dxa"/>
            <w:tcBorders>
              <w:top w:val="single" w:sz="4" w:space="0" w:color="auto"/>
              <w:left w:val="single" w:sz="4" w:space="0" w:color="auto"/>
              <w:bottom w:val="single" w:sz="4" w:space="0" w:color="auto"/>
              <w:right w:val="single" w:sz="4" w:space="0" w:color="auto"/>
            </w:tcBorders>
          </w:tcPr>
          <w:p w14:paraId="2E0C22C7" w14:textId="229EED1C"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zie CRKC (Kasteel van Alden Biesen)</w:t>
            </w:r>
          </w:p>
        </w:tc>
      </w:tr>
      <w:tr w:rsidR="000613DB" w:rsidRPr="000613DB" w14:paraId="784586E5" w14:textId="45FB0338" w:rsidTr="00E71E4F">
        <w:trPr>
          <w:trHeight w:val="39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19B277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472" w:type="dxa"/>
            <w:tcBorders>
              <w:top w:val="single" w:sz="4" w:space="0" w:color="auto"/>
              <w:left w:val="single" w:sz="4" w:space="0" w:color="auto"/>
              <w:bottom w:val="single" w:sz="4" w:space="0" w:color="auto"/>
              <w:right w:val="single" w:sz="4" w:space="0" w:color="auto"/>
            </w:tcBorders>
          </w:tcPr>
          <w:p w14:paraId="49B75016" w14:textId="1888468B"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Rooms-Katholieken eredienst</w:t>
            </w:r>
          </w:p>
        </w:tc>
      </w:tr>
      <w:tr w:rsidR="000613DB" w:rsidRPr="000613DB" w14:paraId="29F2C1CF" w14:textId="74ED8DF9" w:rsidTr="4C43CFE9">
        <w:trPr>
          <w:trHeight w:val="375"/>
        </w:trPr>
        <w:tc>
          <w:tcPr>
            <w:tcW w:w="7420" w:type="dxa"/>
            <w:tcBorders>
              <w:top w:val="nil"/>
              <w:left w:val="nil"/>
              <w:bottom w:val="nil"/>
              <w:right w:val="single" w:sz="4" w:space="0" w:color="auto"/>
            </w:tcBorders>
            <w:noWrap/>
            <w:vAlign w:val="bottom"/>
            <w:hideMark/>
          </w:tcPr>
          <w:p w14:paraId="734DF1D8" w14:textId="77777777" w:rsidR="00D222E6" w:rsidRDefault="00D222E6" w:rsidP="000613DB">
            <w:pPr>
              <w:spacing w:after="0" w:line="240" w:lineRule="auto"/>
              <w:rPr>
                <w:rFonts w:eastAsia="Times New Roman" w:cs="Calibri"/>
                <w:b/>
                <w:bCs/>
                <w:color w:val="000000"/>
                <w:sz w:val="28"/>
                <w:szCs w:val="28"/>
                <w:lang w:val="nl-BE" w:eastAsia="nl-BE"/>
              </w:rPr>
            </w:pPr>
          </w:p>
          <w:p w14:paraId="75299775" w14:textId="77777777" w:rsidR="00D222E6" w:rsidRDefault="00D222E6" w:rsidP="000613DB">
            <w:pPr>
              <w:spacing w:after="0" w:line="240" w:lineRule="auto"/>
              <w:rPr>
                <w:rFonts w:eastAsia="Times New Roman" w:cs="Calibri"/>
                <w:b/>
                <w:bCs/>
                <w:color w:val="000000"/>
                <w:sz w:val="28"/>
                <w:szCs w:val="28"/>
                <w:lang w:val="nl-BE" w:eastAsia="nl-BE"/>
              </w:rPr>
            </w:pPr>
          </w:p>
          <w:p w14:paraId="09DACCE2" w14:textId="2F3DE93D"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472" w:type="dxa"/>
            <w:tcBorders>
              <w:top w:val="single" w:sz="4" w:space="0" w:color="auto"/>
              <w:left w:val="single" w:sz="4" w:space="0" w:color="auto"/>
              <w:bottom w:val="single" w:sz="4" w:space="0" w:color="auto"/>
              <w:right w:val="single" w:sz="4" w:space="0" w:color="auto"/>
            </w:tcBorders>
            <w:vAlign w:val="bottom"/>
          </w:tcPr>
          <w:p w14:paraId="586C8FE1"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2334C88F" w14:textId="57D87F7B" w:rsidTr="00E71E4F">
        <w:trPr>
          <w:trHeight w:val="47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101F58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472" w:type="dxa"/>
            <w:tcBorders>
              <w:top w:val="single" w:sz="4" w:space="0" w:color="auto"/>
              <w:left w:val="single" w:sz="4" w:space="0" w:color="auto"/>
              <w:bottom w:val="single" w:sz="4" w:space="0" w:color="auto"/>
              <w:right w:val="single" w:sz="4" w:space="0" w:color="auto"/>
            </w:tcBorders>
          </w:tcPr>
          <w:p w14:paraId="279F7C3C" w14:textId="2C6DC883"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Eenbeukig transeptloos</w:t>
            </w:r>
          </w:p>
        </w:tc>
      </w:tr>
      <w:tr w:rsidR="000613DB" w:rsidRPr="000613DB" w14:paraId="5D6DB627" w14:textId="0AB224B5" w:rsidTr="00E71E4F">
        <w:trPr>
          <w:trHeight w:val="37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AFED63D"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472" w:type="dxa"/>
            <w:tcBorders>
              <w:top w:val="single" w:sz="4" w:space="0" w:color="auto"/>
              <w:left w:val="single" w:sz="4" w:space="0" w:color="auto"/>
              <w:bottom w:val="single" w:sz="4" w:space="0" w:color="auto"/>
              <w:right w:val="single" w:sz="4" w:space="0" w:color="auto"/>
            </w:tcBorders>
          </w:tcPr>
          <w:p w14:paraId="6F36E26F" w14:textId="27999C62"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geveltoren nevenstaand</w:t>
            </w:r>
          </w:p>
        </w:tc>
      </w:tr>
      <w:tr w:rsidR="000613DB" w:rsidRPr="000613DB" w14:paraId="5F54E567" w14:textId="4B11305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F1E7C2"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472" w:type="dxa"/>
            <w:tcBorders>
              <w:top w:val="single" w:sz="4" w:space="0" w:color="auto"/>
              <w:left w:val="single" w:sz="4" w:space="0" w:color="auto"/>
              <w:bottom w:val="single" w:sz="4" w:space="0" w:color="auto"/>
              <w:right w:val="single" w:sz="4" w:space="0" w:color="auto"/>
            </w:tcBorders>
            <w:vAlign w:val="bottom"/>
          </w:tcPr>
          <w:p w14:paraId="6D788A84" w14:textId="4466CF0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Barok</w:t>
            </w:r>
          </w:p>
        </w:tc>
      </w:tr>
      <w:tr w:rsidR="000613DB" w:rsidRPr="000613DB" w14:paraId="088D2BEB" w14:textId="37214118" w:rsidTr="00E71E4F">
        <w:trPr>
          <w:trHeight w:val="33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6F177C9"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472" w:type="dxa"/>
            <w:tcBorders>
              <w:top w:val="single" w:sz="4" w:space="0" w:color="auto"/>
              <w:left w:val="single" w:sz="4" w:space="0" w:color="auto"/>
              <w:bottom w:val="single" w:sz="4" w:space="0" w:color="auto"/>
              <w:right w:val="single" w:sz="4" w:space="0" w:color="auto"/>
            </w:tcBorders>
          </w:tcPr>
          <w:p w14:paraId="11CB11BC" w14:textId="36740EDF"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+- 250m²</w:t>
            </w:r>
          </w:p>
        </w:tc>
      </w:tr>
      <w:tr w:rsidR="000613DB" w:rsidRPr="000613DB" w14:paraId="1FF7D833" w14:textId="1D6B55FC" w:rsidTr="00E71E4F">
        <w:trPr>
          <w:trHeight w:val="38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ADA9E4E"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6472" w:type="dxa"/>
            <w:tcBorders>
              <w:top w:val="single" w:sz="4" w:space="0" w:color="auto"/>
              <w:left w:val="single" w:sz="4" w:space="0" w:color="auto"/>
              <w:bottom w:val="single" w:sz="4" w:space="0" w:color="auto"/>
              <w:right w:val="single" w:sz="4" w:space="0" w:color="auto"/>
            </w:tcBorders>
          </w:tcPr>
          <w:p w14:paraId="39CE5746"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65FFC32" w14:textId="3BF6F12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2DE96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472" w:type="dxa"/>
            <w:tcBorders>
              <w:top w:val="single" w:sz="4" w:space="0" w:color="auto"/>
              <w:left w:val="single" w:sz="4" w:space="0" w:color="auto"/>
              <w:bottom w:val="single" w:sz="4" w:space="0" w:color="auto"/>
              <w:right w:val="single" w:sz="4" w:space="0" w:color="auto"/>
            </w:tcBorders>
            <w:vAlign w:val="bottom"/>
          </w:tcPr>
          <w:p w14:paraId="0B8DF4AF" w14:textId="5FF081B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06745F5D" w14:textId="28AC2BE8" w:rsidTr="00E71E4F">
        <w:trPr>
          <w:trHeight w:val="32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B5AD399"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472" w:type="dxa"/>
            <w:tcBorders>
              <w:top w:val="single" w:sz="4" w:space="0" w:color="auto"/>
              <w:left w:val="single" w:sz="4" w:space="0" w:color="auto"/>
              <w:bottom w:val="single" w:sz="4" w:space="0" w:color="auto"/>
              <w:right w:val="single" w:sz="4" w:space="0" w:color="auto"/>
            </w:tcBorders>
          </w:tcPr>
          <w:p w14:paraId="701D3D7E"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460FD7A6" w14:textId="2CCCFF4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7B30E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472" w:type="dxa"/>
            <w:tcBorders>
              <w:top w:val="single" w:sz="4" w:space="0" w:color="auto"/>
              <w:left w:val="single" w:sz="4" w:space="0" w:color="auto"/>
              <w:bottom w:val="single" w:sz="4" w:space="0" w:color="auto"/>
              <w:right w:val="single" w:sz="4" w:space="0" w:color="auto"/>
            </w:tcBorders>
            <w:vAlign w:val="bottom"/>
          </w:tcPr>
          <w:p w14:paraId="4F6A7EBE" w14:textId="438D1617"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2D06CFB4" w14:textId="16954CBF" w:rsidTr="00E71E4F">
        <w:trPr>
          <w:trHeight w:val="33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8D0CAF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472" w:type="dxa"/>
            <w:tcBorders>
              <w:top w:val="single" w:sz="4" w:space="0" w:color="auto"/>
              <w:left w:val="single" w:sz="4" w:space="0" w:color="auto"/>
              <w:bottom w:val="single" w:sz="4" w:space="0" w:color="auto"/>
              <w:right w:val="single" w:sz="4" w:space="0" w:color="auto"/>
            </w:tcBorders>
            <w:vAlign w:val="bottom"/>
          </w:tcPr>
          <w:p w14:paraId="78ADED70"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1BAB1BF" w14:textId="437AC86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5AF6CB"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472" w:type="dxa"/>
            <w:tcBorders>
              <w:top w:val="single" w:sz="4" w:space="0" w:color="auto"/>
              <w:left w:val="single" w:sz="4" w:space="0" w:color="auto"/>
              <w:bottom w:val="single" w:sz="4" w:space="0" w:color="auto"/>
              <w:right w:val="single" w:sz="4" w:space="0" w:color="auto"/>
            </w:tcBorders>
            <w:vAlign w:val="bottom"/>
          </w:tcPr>
          <w:p w14:paraId="5867658B" w14:textId="11AF79F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110AE8FC" w14:textId="13E5AA0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41CAB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472" w:type="dxa"/>
            <w:tcBorders>
              <w:top w:val="single" w:sz="4" w:space="0" w:color="auto"/>
              <w:left w:val="single" w:sz="4" w:space="0" w:color="auto"/>
              <w:bottom w:val="single" w:sz="4" w:space="0" w:color="auto"/>
              <w:right w:val="single" w:sz="4" w:space="0" w:color="auto"/>
            </w:tcBorders>
            <w:vAlign w:val="bottom"/>
          </w:tcPr>
          <w:p w14:paraId="6CB7BC95"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040436E7" w14:textId="5FCA804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98D3DA" w14:textId="6E8464A6"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472" w:type="dxa"/>
            <w:tcBorders>
              <w:top w:val="single" w:sz="4" w:space="0" w:color="auto"/>
              <w:left w:val="single" w:sz="4" w:space="0" w:color="auto"/>
              <w:bottom w:val="single" w:sz="4" w:space="0" w:color="auto"/>
              <w:right w:val="single" w:sz="4" w:space="0" w:color="auto"/>
            </w:tcBorders>
            <w:vAlign w:val="bottom"/>
          </w:tcPr>
          <w:p w14:paraId="76A765F9" w14:textId="0F00074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F36BF17" w14:textId="0F24188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BAF431"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472" w:type="dxa"/>
            <w:tcBorders>
              <w:top w:val="single" w:sz="4" w:space="0" w:color="auto"/>
              <w:left w:val="single" w:sz="4" w:space="0" w:color="auto"/>
              <w:bottom w:val="single" w:sz="4" w:space="0" w:color="auto"/>
              <w:right w:val="single" w:sz="4" w:space="0" w:color="auto"/>
            </w:tcBorders>
            <w:vAlign w:val="bottom"/>
          </w:tcPr>
          <w:p w14:paraId="76CD651A" w14:textId="40AC9EE4"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342DDD8D" w14:textId="395861D4" w:rsidTr="00E71E4F">
        <w:trPr>
          <w:trHeight w:val="43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24D8D2D"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Zo ja, verwijzen naar de databank, evt. foto toevoegen</w:t>
            </w:r>
          </w:p>
        </w:tc>
        <w:tc>
          <w:tcPr>
            <w:tcW w:w="6472" w:type="dxa"/>
            <w:tcBorders>
              <w:top w:val="single" w:sz="4" w:space="0" w:color="auto"/>
              <w:left w:val="single" w:sz="4" w:space="0" w:color="auto"/>
              <w:bottom w:val="single" w:sz="4" w:space="0" w:color="auto"/>
              <w:right w:val="single" w:sz="4" w:space="0" w:color="auto"/>
            </w:tcBorders>
          </w:tcPr>
          <w:p w14:paraId="0EADC30F" w14:textId="3B20BD0A"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schilderijen</w:t>
            </w:r>
          </w:p>
        </w:tc>
      </w:tr>
      <w:tr w:rsidR="000613DB" w:rsidRPr="000613DB" w14:paraId="37707B86" w14:textId="7200F10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993AC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472" w:type="dxa"/>
            <w:tcBorders>
              <w:top w:val="single" w:sz="4" w:space="0" w:color="auto"/>
              <w:left w:val="single" w:sz="4" w:space="0" w:color="auto"/>
              <w:bottom w:val="single" w:sz="4" w:space="0" w:color="auto"/>
              <w:right w:val="single" w:sz="4" w:space="0" w:color="auto"/>
            </w:tcBorders>
            <w:vAlign w:val="bottom"/>
          </w:tcPr>
          <w:p w14:paraId="292AEBC3" w14:textId="6EA3726D"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2C9136C5" w14:textId="0F69B098" w:rsidTr="00E71E4F">
        <w:trPr>
          <w:trHeight w:val="18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13F82FE"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472" w:type="dxa"/>
            <w:tcBorders>
              <w:top w:val="single" w:sz="4" w:space="0" w:color="auto"/>
              <w:left w:val="single" w:sz="4" w:space="0" w:color="auto"/>
              <w:bottom w:val="single" w:sz="4" w:space="0" w:color="auto"/>
              <w:right w:val="single" w:sz="4" w:space="0" w:color="auto"/>
            </w:tcBorders>
          </w:tcPr>
          <w:p w14:paraId="64A86765" w14:textId="2B938607" w:rsidR="000613DB" w:rsidRPr="00202332" w:rsidRDefault="1AA6A376" w:rsidP="1AA6A376">
            <w:pPr>
              <w:spacing w:after="0" w:line="240" w:lineRule="auto"/>
              <w:rPr>
                <w:rFonts w:eastAsia="Times New Roman" w:cs="Calibri"/>
                <w:lang w:val="nl-BE" w:eastAsia="nl-BE"/>
              </w:rPr>
            </w:pPr>
            <w:r w:rsidRPr="1AA6A376">
              <w:rPr>
                <w:rFonts w:eastAsia="Times New Roman" w:cs="Calibri"/>
                <w:lang w:val="nl-BE" w:eastAsia="nl-BE"/>
              </w:rPr>
              <w:t>Schilderij horende bij het altaar</w:t>
            </w:r>
          </w:p>
        </w:tc>
      </w:tr>
      <w:tr w:rsidR="000613DB" w:rsidRPr="000613DB" w14:paraId="24EBF041" w14:textId="4C5C03C8" w:rsidTr="4C43CFE9">
        <w:trPr>
          <w:trHeight w:val="65"/>
        </w:trPr>
        <w:tc>
          <w:tcPr>
            <w:tcW w:w="7420" w:type="dxa"/>
            <w:tcBorders>
              <w:top w:val="single" w:sz="4" w:space="0" w:color="auto"/>
              <w:left w:val="nil"/>
              <w:bottom w:val="single" w:sz="4" w:space="0" w:color="auto"/>
            </w:tcBorders>
            <w:noWrap/>
            <w:vAlign w:val="bottom"/>
            <w:hideMark/>
          </w:tcPr>
          <w:p w14:paraId="09A81A52" w14:textId="06812DCE" w:rsidR="00202332" w:rsidRPr="00D222E6" w:rsidRDefault="00202332" w:rsidP="000613DB">
            <w:pPr>
              <w:spacing w:after="0" w:line="240" w:lineRule="auto"/>
              <w:rPr>
                <w:rFonts w:eastAsia="Times New Roman" w:cs="Calibri"/>
                <w:b/>
                <w:bCs/>
                <w:color w:val="000000"/>
                <w:sz w:val="28"/>
                <w:szCs w:val="28"/>
                <w:lang w:val="nl-BE" w:eastAsia="nl-BE"/>
              </w:rPr>
            </w:pPr>
          </w:p>
          <w:p w14:paraId="488DD823" w14:textId="77777777" w:rsidR="004C1184"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p w14:paraId="6E5A9AA7" w14:textId="217FF8F4" w:rsidR="000613DB" w:rsidRPr="000613DB" w:rsidRDefault="000613DB" w:rsidP="000613DB">
            <w:pPr>
              <w:spacing w:after="0" w:line="240" w:lineRule="auto"/>
              <w:rPr>
                <w:rFonts w:eastAsia="Times New Roman" w:cs="Calibri"/>
                <w:b/>
                <w:bCs/>
                <w:color w:val="000000"/>
                <w:sz w:val="28"/>
                <w:szCs w:val="28"/>
                <w:lang w:val="nl-BE" w:eastAsia="nl-BE"/>
              </w:rPr>
            </w:pPr>
          </w:p>
        </w:tc>
        <w:tc>
          <w:tcPr>
            <w:tcW w:w="6472" w:type="dxa"/>
            <w:tcBorders>
              <w:top w:val="single" w:sz="4" w:space="0" w:color="auto"/>
              <w:bottom w:val="single" w:sz="4" w:space="0" w:color="auto"/>
            </w:tcBorders>
          </w:tcPr>
          <w:p w14:paraId="0109F3EA"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0997058B" w14:textId="75DF0CD4" w:rsidTr="00E71E4F">
        <w:trPr>
          <w:trHeight w:val="28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A6CC38F" w14:textId="6002CB60"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472" w:type="dxa"/>
            <w:tcBorders>
              <w:top w:val="single" w:sz="4" w:space="0" w:color="auto"/>
              <w:left w:val="single" w:sz="4" w:space="0" w:color="auto"/>
              <w:bottom w:val="single" w:sz="4" w:space="0" w:color="auto"/>
              <w:right w:val="single" w:sz="4" w:space="0" w:color="auto"/>
            </w:tcBorders>
          </w:tcPr>
          <w:p w14:paraId="08FC2365" w14:textId="4BE69ACE"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2F3B7653" w14:textId="68CDA4C1" w:rsidTr="00E71E4F">
        <w:trPr>
          <w:trHeight w:val="21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1BC48A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472" w:type="dxa"/>
            <w:tcBorders>
              <w:top w:val="single" w:sz="4" w:space="0" w:color="auto"/>
              <w:left w:val="single" w:sz="4" w:space="0" w:color="auto"/>
              <w:bottom w:val="single" w:sz="4" w:space="0" w:color="auto"/>
              <w:right w:val="single" w:sz="4" w:space="0" w:color="auto"/>
            </w:tcBorders>
            <w:vAlign w:val="bottom"/>
          </w:tcPr>
          <w:p w14:paraId="34366ABD"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69C4B44" w14:textId="26A99A5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37113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472" w:type="dxa"/>
            <w:tcBorders>
              <w:top w:val="single" w:sz="4" w:space="0" w:color="auto"/>
              <w:left w:val="single" w:sz="4" w:space="0" w:color="auto"/>
              <w:bottom w:val="single" w:sz="4" w:space="0" w:color="auto"/>
              <w:right w:val="single" w:sz="4" w:space="0" w:color="auto"/>
            </w:tcBorders>
            <w:vAlign w:val="bottom"/>
          </w:tcPr>
          <w:p w14:paraId="5392F8F6" w14:textId="4865CAC9"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13AB325B" w14:textId="04215D8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0032D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472" w:type="dxa"/>
            <w:tcBorders>
              <w:top w:val="single" w:sz="4" w:space="0" w:color="auto"/>
              <w:left w:val="single" w:sz="4" w:space="0" w:color="auto"/>
              <w:bottom w:val="single" w:sz="4" w:space="0" w:color="auto"/>
              <w:right w:val="single" w:sz="4" w:space="0" w:color="auto"/>
            </w:tcBorders>
            <w:vAlign w:val="bottom"/>
          </w:tcPr>
          <w:p w14:paraId="0F0EF6F1"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02E155E1" w14:textId="4C2433A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B7952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472" w:type="dxa"/>
            <w:tcBorders>
              <w:top w:val="single" w:sz="4" w:space="0" w:color="auto"/>
              <w:left w:val="single" w:sz="4" w:space="0" w:color="auto"/>
              <w:bottom w:val="single" w:sz="4" w:space="0" w:color="auto"/>
              <w:right w:val="single" w:sz="4" w:space="0" w:color="auto"/>
            </w:tcBorders>
            <w:vAlign w:val="bottom"/>
          </w:tcPr>
          <w:p w14:paraId="23DF2933"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6B12EE09" w14:textId="433C4997" w:rsidTr="00E71E4F">
        <w:trPr>
          <w:trHeight w:val="32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9A85D6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472" w:type="dxa"/>
            <w:tcBorders>
              <w:top w:val="single" w:sz="4" w:space="0" w:color="auto"/>
              <w:left w:val="single" w:sz="4" w:space="0" w:color="auto"/>
              <w:bottom w:val="single" w:sz="4" w:space="0" w:color="auto"/>
              <w:right w:val="single" w:sz="4" w:space="0" w:color="auto"/>
            </w:tcBorders>
            <w:vAlign w:val="bottom"/>
          </w:tcPr>
          <w:p w14:paraId="7AE00B4E"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2E0CE77B" w14:textId="001EAD4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42CF06"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472" w:type="dxa"/>
            <w:tcBorders>
              <w:top w:val="single" w:sz="4" w:space="0" w:color="auto"/>
              <w:left w:val="single" w:sz="4" w:space="0" w:color="auto"/>
              <w:bottom w:val="single" w:sz="4" w:space="0" w:color="auto"/>
              <w:right w:val="single" w:sz="4" w:space="0" w:color="auto"/>
            </w:tcBorders>
            <w:vAlign w:val="bottom"/>
          </w:tcPr>
          <w:p w14:paraId="33EAD6C3" w14:textId="533DB96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20C959A4" w14:textId="01FD8B7E" w:rsidTr="00E71E4F">
        <w:trPr>
          <w:trHeight w:val="317"/>
        </w:trPr>
        <w:tc>
          <w:tcPr>
            <w:tcW w:w="7420" w:type="dxa"/>
            <w:tcBorders>
              <w:top w:val="nil"/>
              <w:left w:val="single" w:sz="4" w:space="0" w:color="auto"/>
              <w:bottom w:val="single" w:sz="4" w:space="0" w:color="auto"/>
              <w:right w:val="single" w:sz="4" w:space="0" w:color="auto"/>
            </w:tcBorders>
            <w:shd w:val="clear" w:color="auto" w:fill="FFFFFF"/>
            <w:noWrap/>
            <w:hideMark/>
          </w:tcPr>
          <w:p w14:paraId="40192C6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472" w:type="dxa"/>
            <w:tcBorders>
              <w:top w:val="single" w:sz="4" w:space="0" w:color="auto"/>
              <w:left w:val="single" w:sz="4" w:space="0" w:color="auto"/>
              <w:bottom w:val="single" w:sz="4" w:space="0" w:color="auto"/>
              <w:right w:val="single" w:sz="4" w:space="0" w:color="auto"/>
            </w:tcBorders>
          </w:tcPr>
          <w:p w14:paraId="76DD1EA9"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4D0C29F4" w14:textId="1BEE3AF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80A37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472" w:type="dxa"/>
            <w:tcBorders>
              <w:top w:val="single" w:sz="4" w:space="0" w:color="auto"/>
              <w:left w:val="single" w:sz="4" w:space="0" w:color="auto"/>
              <w:bottom w:val="single" w:sz="4" w:space="0" w:color="auto"/>
              <w:right w:val="single" w:sz="4" w:space="0" w:color="auto"/>
            </w:tcBorders>
            <w:vAlign w:val="bottom"/>
          </w:tcPr>
          <w:p w14:paraId="1D5848EE"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63A83BF2" w14:textId="5EF2A554" w:rsidTr="00E71E4F">
        <w:trPr>
          <w:trHeight w:val="32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6B25D0A"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472" w:type="dxa"/>
            <w:tcBorders>
              <w:top w:val="single" w:sz="4" w:space="0" w:color="auto"/>
              <w:left w:val="single" w:sz="4" w:space="0" w:color="auto"/>
              <w:bottom w:val="single" w:sz="4" w:space="0" w:color="auto"/>
              <w:right w:val="single" w:sz="4" w:space="0" w:color="auto"/>
            </w:tcBorders>
            <w:vAlign w:val="bottom"/>
          </w:tcPr>
          <w:p w14:paraId="1DBD83AD"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411695B4" w14:textId="0A71368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10A1A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472" w:type="dxa"/>
            <w:tcBorders>
              <w:top w:val="single" w:sz="4" w:space="0" w:color="auto"/>
              <w:left w:val="single" w:sz="4" w:space="0" w:color="auto"/>
              <w:bottom w:val="single" w:sz="4" w:space="0" w:color="auto"/>
              <w:right w:val="single" w:sz="4" w:space="0" w:color="auto"/>
            </w:tcBorders>
            <w:vAlign w:val="bottom"/>
          </w:tcPr>
          <w:p w14:paraId="34449E3F"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3B52BF1" w14:textId="4777B73F" w:rsidTr="00E71E4F">
        <w:trPr>
          <w:trHeight w:val="34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A79F4E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472" w:type="dxa"/>
            <w:tcBorders>
              <w:top w:val="single" w:sz="4" w:space="0" w:color="auto"/>
              <w:left w:val="single" w:sz="4" w:space="0" w:color="auto"/>
              <w:bottom w:val="single" w:sz="4" w:space="0" w:color="auto"/>
              <w:right w:val="single" w:sz="4" w:space="0" w:color="auto"/>
            </w:tcBorders>
            <w:vAlign w:val="bottom"/>
          </w:tcPr>
          <w:p w14:paraId="56BDB5FD"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4FACEA94" w14:textId="46FB9D67" w:rsidTr="00E71E4F">
        <w:trPr>
          <w:trHeight w:val="300"/>
        </w:trPr>
        <w:tc>
          <w:tcPr>
            <w:tcW w:w="7420" w:type="dxa"/>
            <w:tcBorders>
              <w:top w:val="single" w:sz="4" w:space="0" w:color="auto"/>
            </w:tcBorders>
            <w:shd w:val="clear" w:color="auto" w:fill="FFFFFF"/>
            <w:noWrap/>
            <w:hideMark/>
          </w:tcPr>
          <w:p w14:paraId="68639736" w14:textId="77777777" w:rsidR="000613DB" w:rsidRPr="000613DB" w:rsidRDefault="000613DB" w:rsidP="000613DB">
            <w:pPr>
              <w:spacing w:after="0" w:line="240" w:lineRule="auto"/>
              <w:rPr>
                <w:rFonts w:eastAsia="Times New Roman" w:cs="Calibri"/>
                <w:lang w:val="nl-BE" w:eastAsia="nl-BE"/>
              </w:rPr>
            </w:pPr>
          </w:p>
        </w:tc>
        <w:tc>
          <w:tcPr>
            <w:tcW w:w="6472" w:type="dxa"/>
            <w:tcBorders>
              <w:top w:val="single" w:sz="4" w:space="0" w:color="auto"/>
              <w:left w:val="nil"/>
            </w:tcBorders>
            <w:vAlign w:val="bottom"/>
          </w:tcPr>
          <w:p w14:paraId="3DD240E0"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7650BDC8" w14:textId="460F9DA7" w:rsidTr="4C43CFE9">
        <w:trPr>
          <w:trHeight w:val="990"/>
        </w:trPr>
        <w:tc>
          <w:tcPr>
            <w:tcW w:w="7420" w:type="dxa"/>
            <w:tcBorders>
              <w:left w:val="nil"/>
              <w:bottom w:val="nil"/>
            </w:tcBorders>
            <w:noWrap/>
            <w:hideMark/>
          </w:tcPr>
          <w:p w14:paraId="37B00230"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472" w:type="dxa"/>
            <w:tcBorders>
              <w:bottom w:val="single" w:sz="4" w:space="0" w:color="auto"/>
            </w:tcBorders>
            <w:vAlign w:val="bottom"/>
          </w:tcPr>
          <w:p w14:paraId="601FE60F"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C5C7FB4" w14:textId="42C9B7D9" w:rsidTr="00E71E4F">
        <w:trPr>
          <w:trHeight w:val="43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28D936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472" w:type="dxa"/>
            <w:tcBorders>
              <w:top w:val="single" w:sz="4" w:space="0" w:color="auto"/>
              <w:left w:val="single" w:sz="4" w:space="0" w:color="auto"/>
              <w:bottom w:val="single" w:sz="4" w:space="0" w:color="auto"/>
              <w:right w:val="single" w:sz="4" w:space="0" w:color="auto"/>
            </w:tcBorders>
          </w:tcPr>
          <w:p w14:paraId="4F9ED6F9" w14:textId="1BA9F1D1"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Huwelijken begrafenissen, toerisme</w:t>
            </w:r>
          </w:p>
        </w:tc>
      </w:tr>
      <w:tr w:rsidR="000613DB" w:rsidRPr="000613DB" w14:paraId="71BDA18B" w14:textId="61AE8CD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9BF973"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472" w:type="dxa"/>
            <w:tcBorders>
              <w:top w:val="single" w:sz="4" w:space="0" w:color="auto"/>
              <w:left w:val="single" w:sz="4" w:space="0" w:color="auto"/>
              <w:bottom w:val="single" w:sz="4" w:space="0" w:color="auto"/>
              <w:right w:val="single" w:sz="4" w:space="0" w:color="auto"/>
            </w:tcBorders>
            <w:vAlign w:val="bottom"/>
          </w:tcPr>
          <w:p w14:paraId="005E94AA" w14:textId="4779EED6"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65099B78" w14:textId="2BCC609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EB398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472" w:type="dxa"/>
            <w:tcBorders>
              <w:top w:val="single" w:sz="4" w:space="0" w:color="auto"/>
              <w:left w:val="single" w:sz="4" w:space="0" w:color="auto"/>
              <w:bottom w:val="single" w:sz="4" w:space="0" w:color="auto"/>
              <w:right w:val="single" w:sz="4" w:space="0" w:color="auto"/>
            </w:tcBorders>
            <w:vAlign w:val="bottom"/>
          </w:tcPr>
          <w:p w14:paraId="5AA312DE"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1DD97A9B" w14:textId="3D17B27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9E3EBC"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472" w:type="dxa"/>
            <w:tcBorders>
              <w:top w:val="single" w:sz="4" w:space="0" w:color="auto"/>
              <w:left w:val="single" w:sz="4" w:space="0" w:color="auto"/>
              <w:bottom w:val="single" w:sz="4" w:space="0" w:color="auto"/>
              <w:right w:val="single" w:sz="4" w:space="0" w:color="auto"/>
            </w:tcBorders>
            <w:vAlign w:val="bottom"/>
          </w:tcPr>
          <w:p w14:paraId="5125E3E2"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2D9A0F0" w14:textId="35A4237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414AA6"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472" w:type="dxa"/>
            <w:tcBorders>
              <w:top w:val="single" w:sz="4" w:space="0" w:color="auto"/>
              <w:left w:val="single" w:sz="4" w:space="0" w:color="auto"/>
              <w:bottom w:val="single" w:sz="4" w:space="0" w:color="auto"/>
              <w:right w:val="single" w:sz="4" w:space="0" w:color="auto"/>
            </w:tcBorders>
            <w:vAlign w:val="bottom"/>
          </w:tcPr>
          <w:p w14:paraId="74F1D902" w14:textId="7D1F0BD2"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Winterbergstraat</w:t>
            </w:r>
          </w:p>
        </w:tc>
      </w:tr>
      <w:tr w:rsidR="000613DB" w:rsidRPr="000613DB" w14:paraId="552CEFED" w14:textId="2B157F4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0000D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472" w:type="dxa"/>
            <w:tcBorders>
              <w:top w:val="single" w:sz="4" w:space="0" w:color="auto"/>
              <w:left w:val="single" w:sz="4" w:space="0" w:color="auto"/>
              <w:bottom w:val="single" w:sz="4" w:space="0" w:color="auto"/>
              <w:right w:val="single" w:sz="4" w:space="0" w:color="auto"/>
            </w:tcBorders>
            <w:vAlign w:val="bottom"/>
          </w:tcPr>
          <w:p w14:paraId="72C0E111" w14:textId="6C87494D"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09259A87" w14:textId="1D14003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FD3D4E"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Is er een klooster, school, of groot complex is de omgeving van de kerk? Ja/neen</w:t>
            </w:r>
          </w:p>
        </w:tc>
        <w:tc>
          <w:tcPr>
            <w:tcW w:w="6472" w:type="dxa"/>
            <w:tcBorders>
              <w:top w:val="single" w:sz="4" w:space="0" w:color="auto"/>
              <w:left w:val="single" w:sz="4" w:space="0" w:color="auto"/>
              <w:bottom w:val="single" w:sz="4" w:space="0" w:color="auto"/>
              <w:right w:val="single" w:sz="4" w:space="0" w:color="auto"/>
            </w:tcBorders>
            <w:vAlign w:val="bottom"/>
          </w:tcPr>
          <w:p w14:paraId="23581CF6" w14:textId="065BD5F3"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30CB5E2E" w14:textId="0C2B70D2" w:rsidTr="00E71E4F">
        <w:trPr>
          <w:trHeight w:val="31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2A5E192"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472" w:type="dxa"/>
            <w:tcBorders>
              <w:top w:val="single" w:sz="4" w:space="0" w:color="auto"/>
              <w:left w:val="single" w:sz="4" w:space="0" w:color="auto"/>
              <w:bottom w:val="single" w:sz="4" w:space="0" w:color="auto"/>
              <w:right w:val="single" w:sz="4" w:space="0" w:color="auto"/>
            </w:tcBorders>
          </w:tcPr>
          <w:p w14:paraId="7993DBD6"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729E0009" w14:textId="38659FB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E8D0C6"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472" w:type="dxa"/>
            <w:tcBorders>
              <w:top w:val="single" w:sz="4" w:space="0" w:color="auto"/>
              <w:left w:val="single" w:sz="4" w:space="0" w:color="auto"/>
              <w:bottom w:val="single" w:sz="4" w:space="0" w:color="auto"/>
              <w:right w:val="single" w:sz="4" w:space="0" w:color="auto"/>
            </w:tcBorders>
            <w:vAlign w:val="bottom"/>
          </w:tcPr>
          <w:p w14:paraId="2DAE37BB" w14:textId="0F9CD681"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353D2142" w14:textId="0EDDD6F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745DBE"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472" w:type="dxa"/>
            <w:tcBorders>
              <w:top w:val="single" w:sz="4" w:space="0" w:color="auto"/>
              <w:left w:val="single" w:sz="4" w:space="0" w:color="auto"/>
              <w:bottom w:val="single" w:sz="4" w:space="0" w:color="auto"/>
              <w:right w:val="single" w:sz="4" w:space="0" w:color="auto"/>
            </w:tcBorders>
            <w:vAlign w:val="bottom"/>
          </w:tcPr>
          <w:p w14:paraId="6F8CEC90" w14:textId="0C5C55EA"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5F125E85" w14:textId="4D58A063" w:rsidTr="00E71E4F">
        <w:trPr>
          <w:trHeight w:val="300"/>
        </w:trPr>
        <w:tc>
          <w:tcPr>
            <w:tcW w:w="7420" w:type="dxa"/>
            <w:tcBorders>
              <w:top w:val="single" w:sz="4" w:space="0" w:color="auto"/>
            </w:tcBorders>
            <w:shd w:val="clear" w:color="auto" w:fill="FFFFFF"/>
            <w:noWrap/>
            <w:vAlign w:val="bottom"/>
            <w:hideMark/>
          </w:tcPr>
          <w:p w14:paraId="0531B5A6" w14:textId="77777777" w:rsidR="000613DB" w:rsidRPr="000613DB" w:rsidRDefault="000613DB" w:rsidP="000613DB">
            <w:pPr>
              <w:spacing w:after="0" w:line="240" w:lineRule="auto"/>
              <w:rPr>
                <w:rFonts w:eastAsia="Times New Roman" w:cs="Calibri"/>
                <w:lang w:val="nl-BE" w:eastAsia="nl-BE"/>
              </w:rPr>
            </w:pPr>
          </w:p>
        </w:tc>
        <w:tc>
          <w:tcPr>
            <w:tcW w:w="6472" w:type="dxa"/>
            <w:tcBorders>
              <w:top w:val="single" w:sz="4" w:space="0" w:color="auto"/>
              <w:left w:val="nil"/>
              <w:right w:val="single" w:sz="4" w:space="0" w:color="auto"/>
            </w:tcBorders>
            <w:vAlign w:val="bottom"/>
          </w:tcPr>
          <w:p w14:paraId="5C0DE083"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2CCA8BB1" w14:textId="1B6AE6AC" w:rsidTr="4C43CFE9">
        <w:trPr>
          <w:trHeight w:val="375"/>
        </w:trPr>
        <w:tc>
          <w:tcPr>
            <w:tcW w:w="7420" w:type="dxa"/>
            <w:tcBorders>
              <w:left w:val="nil"/>
              <w:bottom w:val="nil"/>
            </w:tcBorders>
            <w:noWrap/>
            <w:hideMark/>
          </w:tcPr>
          <w:p w14:paraId="5EC0FD84"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472" w:type="dxa"/>
            <w:tcBorders>
              <w:bottom w:val="single" w:sz="4" w:space="0" w:color="auto"/>
            </w:tcBorders>
            <w:vAlign w:val="bottom"/>
          </w:tcPr>
          <w:p w14:paraId="6F20093B"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9155BF3" w14:textId="3B0F17D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5DDDDD"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472" w:type="dxa"/>
            <w:tcBorders>
              <w:top w:val="single" w:sz="4" w:space="0" w:color="auto"/>
              <w:left w:val="single" w:sz="4" w:space="0" w:color="auto"/>
              <w:bottom w:val="single" w:sz="4" w:space="0" w:color="auto"/>
              <w:right w:val="single" w:sz="4" w:space="0" w:color="auto"/>
            </w:tcBorders>
            <w:vAlign w:val="bottom"/>
          </w:tcPr>
          <w:p w14:paraId="4D12733D"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45F443BA" w14:textId="57DBC6B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754C1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472" w:type="dxa"/>
            <w:tcBorders>
              <w:top w:val="single" w:sz="4" w:space="0" w:color="auto"/>
              <w:left w:val="single" w:sz="4" w:space="0" w:color="auto"/>
              <w:bottom w:val="single" w:sz="4" w:space="0" w:color="auto"/>
              <w:right w:val="single" w:sz="4" w:space="0" w:color="auto"/>
            </w:tcBorders>
            <w:vAlign w:val="bottom"/>
          </w:tcPr>
          <w:p w14:paraId="25637FB3" w14:textId="7526BD5B"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441BD820" w14:textId="6A3B494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D713B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472" w:type="dxa"/>
            <w:tcBorders>
              <w:top w:val="single" w:sz="4" w:space="0" w:color="auto"/>
              <w:left w:val="single" w:sz="4" w:space="0" w:color="auto"/>
              <w:bottom w:val="single" w:sz="4" w:space="0" w:color="auto"/>
              <w:right w:val="single" w:sz="4" w:space="0" w:color="auto"/>
            </w:tcBorders>
            <w:vAlign w:val="bottom"/>
          </w:tcPr>
          <w:p w14:paraId="7F767D42" w14:textId="7FB038B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40DB5E93" w14:textId="267CF2D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3F278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472" w:type="dxa"/>
            <w:tcBorders>
              <w:top w:val="single" w:sz="4" w:space="0" w:color="auto"/>
              <w:left w:val="single" w:sz="4" w:space="0" w:color="auto"/>
              <w:bottom w:val="single" w:sz="4" w:space="0" w:color="auto"/>
              <w:right w:val="single" w:sz="4" w:space="0" w:color="auto"/>
            </w:tcBorders>
            <w:vAlign w:val="bottom"/>
          </w:tcPr>
          <w:p w14:paraId="227CEFA9" w14:textId="2E02D9C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2474C219" w14:textId="3E6A31D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C7F7A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6472" w:type="dxa"/>
            <w:tcBorders>
              <w:top w:val="single" w:sz="4" w:space="0" w:color="auto"/>
              <w:left w:val="single" w:sz="4" w:space="0" w:color="auto"/>
              <w:bottom w:val="single" w:sz="4" w:space="0" w:color="auto"/>
              <w:right w:val="single" w:sz="4" w:space="0" w:color="auto"/>
            </w:tcBorders>
            <w:vAlign w:val="bottom"/>
          </w:tcPr>
          <w:p w14:paraId="0B05D614" w14:textId="79F264C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3D6A5A2" w14:textId="63100F6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46F94C"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472" w:type="dxa"/>
            <w:tcBorders>
              <w:top w:val="single" w:sz="4" w:space="0" w:color="auto"/>
              <w:left w:val="single" w:sz="4" w:space="0" w:color="auto"/>
              <w:bottom w:val="single" w:sz="4" w:space="0" w:color="auto"/>
              <w:right w:val="single" w:sz="4" w:space="0" w:color="auto"/>
            </w:tcBorders>
            <w:vAlign w:val="bottom"/>
          </w:tcPr>
          <w:p w14:paraId="7A2B29B2" w14:textId="64EB7E9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4E9D4F1" w14:textId="396504B5" w:rsidTr="00E71E4F">
        <w:trPr>
          <w:trHeight w:val="3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C9D2D91"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472" w:type="dxa"/>
            <w:tcBorders>
              <w:top w:val="single" w:sz="4" w:space="0" w:color="auto"/>
              <w:left w:val="single" w:sz="4" w:space="0" w:color="auto"/>
              <w:bottom w:val="single" w:sz="4" w:space="0" w:color="auto"/>
              <w:right w:val="single" w:sz="4" w:space="0" w:color="auto"/>
            </w:tcBorders>
          </w:tcPr>
          <w:p w14:paraId="73726C04" w14:textId="07A6D49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concerten</w:t>
            </w:r>
          </w:p>
        </w:tc>
      </w:tr>
      <w:tr w:rsidR="000613DB" w:rsidRPr="000613DB" w14:paraId="651ED160" w14:textId="2637219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9ADD0C"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472" w:type="dxa"/>
            <w:tcBorders>
              <w:top w:val="single" w:sz="4" w:space="0" w:color="auto"/>
              <w:left w:val="single" w:sz="4" w:space="0" w:color="auto"/>
              <w:bottom w:val="single" w:sz="4" w:space="0" w:color="auto"/>
              <w:right w:val="single" w:sz="4" w:space="0" w:color="auto"/>
            </w:tcBorders>
            <w:vAlign w:val="bottom"/>
          </w:tcPr>
          <w:p w14:paraId="2C106B2F" w14:textId="0CECAEF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bl>
    <w:p w14:paraId="46EEF34D" w14:textId="77777777" w:rsidR="00527BE7" w:rsidRDefault="00527BE7" w:rsidP="00527BE7">
      <w:pPr>
        <w:spacing w:after="0" w:line="240" w:lineRule="auto"/>
        <w:rPr>
          <w:b/>
          <w:sz w:val="40"/>
          <w:szCs w:val="40"/>
        </w:rPr>
      </w:pPr>
    </w:p>
    <w:p w14:paraId="0681D860" w14:textId="79914BA8" w:rsidR="00527BE7" w:rsidRPr="00527BE7" w:rsidRDefault="00527BE7" w:rsidP="4C43CFE9">
      <w:pPr>
        <w:pStyle w:val="Kop2"/>
        <w:rPr>
          <w:highlight w:val="yellow"/>
        </w:rPr>
      </w:pPr>
      <w:bookmarkStart w:id="30" w:name="_Toc484544669"/>
      <w:r w:rsidRPr="00527BE7">
        <w:t>2</w:t>
      </w:r>
      <w:r w:rsidRPr="00255132">
        <w:t>.6</w:t>
      </w:r>
      <w:r w:rsidR="00255132" w:rsidRPr="00255132">
        <w:t xml:space="preserve"> Sint Remigius Waltwilder</w:t>
      </w:r>
      <w:bookmarkEnd w:id="30"/>
    </w:p>
    <w:p w14:paraId="6EBDE150" w14:textId="6B2E14E0" w:rsidR="000613DB" w:rsidRDefault="000613DB" w:rsidP="000613DB"/>
    <w:tbl>
      <w:tblPr>
        <w:tblW w:w="13970" w:type="dxa"/>
        <w:tblInd w:w="70" w:type="dxa"/>
        <w:tblCellMar>
          <w:top w:w="15" w:type="dxa"/>
          <w:left w:w="70" w:type="dxa"/>
          <w:bottom w:w="15" w:type="dxa"/>
          <w:right w:w="70" w:type="dxa"/>
        </w:tblCellMar>
        <w:tblLook w:val="04A0" w:firstRow="1" w:lastRow="0" w:firstColumn="1" w:lastColumn="0" w:noHBand="0" w:noVBand="1"/>
      </w:tblPr>
      <w:tblGrid>
        <w:gridCol w:w="7420"/>
        <w:gridCol w:w="6550"/>
      </w:tblGrid>
      <w:tr w:rsidR="000613DB" w:rsidRPr="000613DB" w14:paraId="60139297" w14:textId="228B78A9" w:rsidTr="4C43CFE9">
        <w:trPr>
          <w:trHeight w:val="375"/>
        </w:trPr>
        <w:tc>
          <w:tcPr>
            <w:tcW w:w="7420" w:type="dxa"/>
            <w:tcBorders>
              <w:top w:val="nil"/>
              <w:left w:val="nil"/>
              <w:bottom w:val="nil"/>
              <w:right w:val="single" w:sz="4" w:space="0" w:color="auto"/>
            </w:tcBorders>
            <w:noWrap/>
            <w:vAlign w:val="bottom"/>
            <w:hideMark/>
          </w:tcPr>
          <w:p w14:paraId="7219BA78"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550" w:type="dxa"/>
            <w:tcBorders>
              <w:top w:val="single" w:sz="4" w:space="0" w:color="auto"/>
              <w:left w:val="single" w:sz="4" w:space="0" w:color="auto"/>
              <w:bottom w:val="single" w:sz="4" w:space="0" w:color="auto"/>
              <w:right w:val="single" w:sz="4" w:space="0" w:color="auto"/>
            </w:tcBorders>
            <w:vAlign w:val="bottom"/>
          </w:tcPr>
          <w:p w14:paraId="5BA0B14D" w14:textId="3A386BBC" w:rsidR="000613DB"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Sint Remigius Waltwilder</w:t>
            </w:r>
          </w:p>
        </w:tc>
      </w:tr>
      <w:tr w:rsidR="000613DB" w:rsidRPr="000613DB" w14:paraId="0DAFD6EC" w14:textId="3746AE1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EB949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550" w:type="dxa"/>
            <w:tcBorders>
              <w:top w:val="single" w:sz="4" w:space="0" w:color="auto"/>
              <w:left w:val="single" w:sz="4" w:space="0" w:color="auto"/>
              <w:bottom w:val="single" w:sz="4" w:space="0" w:color="auto"/>
              <w:right w:val="single" w:sz="4" w:space="0" w:color="auto"/>
            </w:tcBorders>
            <w:vAlign w:val="bottom"/>
          </w:tcPr>
          <w:p w14:paraId="2D909FD6" w14:textId="2050B088"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Sint-Remigiuskerk </w:t>
            </w:r>
          </w:p>
        </w:tc>
      </w:tr>
      <w:tr w:rsidR="000613DB" w:rsidRPr="000613DB" w14:paraId="595A4E10" w14:textId="5291187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D4D77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550" w:type="dxa"/>
            <w:tcBorders>
              <w:top w:val="single" w:sz="4" w:space="0" w:color="auto"/>
              <w:left w:val="single" w:sz="4" w:space="0" w:color="auto"/>
              <w:bottom w:val="single" w:sz="4" w:space="0" w:color="auto"/>
              <w:right w:val="single" w:sz="4" w:space="0" w:color="auto"/>
            </w:tcBorders>
            <w:vAlign w:val="bottom"/>
          </w:tcPr>
          <w:p w14:paraId="23636205" w14:textId="36B431C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Kerktorenstraat 1 A 3740 Waltwilder</w:t>
            </w:r>
          </w:p>
        </w:tc>
      </w:tr>
      <w:tr w:rsidR="000613DB" w:rsidRPr="000613DB" w14:paraId="3983EDF6" w14:textId="39E6A8F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719C3E"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550" w:type="dxa"/>
            <w:tcBorders>
              <w:top w:val="single" w:sz="4" w:space="0" w:color="auto"/>
              <w:left w:val="single" w:sz="4" w:space="0" w:color="auto"/>
              <w:bottom w:val="single" w:sz="4" w:space="0" w:color="auto"/>
              <w:right w:val="single" w:sz="4" w:space="0" w:color="auto"/>
            </w:tcBorders>
            <w:vAlign w:val="bottom"/>
          </w:tcPr>
          <w:p w14:paraId="60EBCC83" w14:textId="5111A8D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Stad Bilzen</w:t>
            </w:r>
          </w:p>
        </w:tc>
      </w:tr>
      <w:tr w:rsidR="000613DB" w:rsidRPr="000613DB" w14:paraId="3C35F172" w14:textId="2D860AA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4CBE8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550" w:type="dxa"/>
            <w:tcBorders>
              <w:top w:val="single" w:sz="4" w:space="0" w:color="auto"/>
              <w:left w:val="single" w:sz="4" w:space="0" w:color="auto"/>
              <w:bottom w:val="single" w:sz="4" w:space="0" w:color="auto"/>
              <w:right w:val="single" w:sz="4" w:space="0" w:color="auto"/>
            </w:tcBorders>
            <w:vAlign w:val="bottom"/>
          </w:tcPr>
          <w:p w14:paraId="0A529EE1" w14:textId="1EA5CFCB"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0613DB" w:rsidRPr="000613DB" w14:paraId="50ABC4C8" w14:textId="5A215F1C" w:rsidTr="00E71E4F">
        <w:trPr>
          <w:trHeight w:val="36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C7C894A"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550" w:type="dxa"/>
            <w:tcBorders>
              <w:top w:val="single" w:sz="4" w:space="0" w:color="auto"/>
              <w:left w:val="single" w:sz="4" w:space="0" w:color="auto"/>
              <w:bottom w:val="single" w:sz="4" w:space="0" w:color="auto"/>
              <w:right w:val="single" w:sz="4" w:space="0" w:color="auto"/>
            </w:tcBorders>
            <w:vAlign w:val="bottom"/>
          </w:tcPr>
          <w:p w14:paraId="4D4A9022"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91FF427" w14:textId="408855D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A911E2"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550" w:type="dxa"/>
            <w:tcBorders>
              <w:top w:val="single" w:sz="4" w:space="0" w:color="auto"/>
              <w:left w:val="single" w:sz="4" w:space="0" w:color="auto"/>
              <w:bottom w:val="single" w:sz="4" w:space="0" w:color="auto"/>
              <w:right w:val="single" w:sz="4" w:space="0" w:color="auto"/>
            </w:tcBorders>
            <w:vAlign w:val="bottom"/>
          </w:tcPr>
          <w:p w14:paraId="49514197" w14:textId="4D4E11B3"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328A32E7" w14:textId="4709E3AF"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E648F9"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550" w:type="dxa"/>
            <w:tcBorders>
              <w:top w:val="single" w:sz="4" w:space="0" w:color="auto"/>
              <w:left w:val="single" w:sz="4" w:space="0" w:color="auto"/>
              <w:bottom w:val="single" w:sz="4" w:space="0" w:color="auto"/>
              <w:right w:val="single" w:sz="4" w:space="0" w:color="auto"/>
            </w:tcBorders>
            <w:vAlign w:val="bottom"/>
          </w:tcPr>
          <w:p w14:paraId="61707A60" w14:textId="3313B1DB"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orgel sinds 22/06/2004</w:t>
            </w:r>
          </w:p>
        </w:tc>
      </w:tr>
      <w:tr w:rsidR="000613DB" w:rsidRPr="000613DB" w14:paraId="08A5F65D" w14:textId="159AF780" w:rsidTr="00E71E4F">
        <w:trPr>
          <w:trHeight w:val="300"/>
        </w:trPr>
        <w:tc>
          <w:tcPr>
            <w:tcW w:w="7420" w:type="dxa"/>
            <w:tcBorders>
              <w:top w:val="single" w:sz="4" w:space="0" w:color="auto"/>
            </w:tcBorders>
            <w:shd w:val="clear" w:color="auto" w:fill="FFFFFF"/>
            <w:noWrap/>
            <w:vAlign w:val="bottom"/>
            <w:hideMark/>
          </w:tcPr>
          <w:p w14:paraId="7ACF9577" w14:textId="77777777" w:rsidR="000613DB" w:rsidRPr="000613DB" w:rsidRDefault="000613DB" w:rsidP="000613DB">
            <w:pPr>
              <w:spacing w:after="0" w:line="240" w:lineRule="auto"/>
              <w:rPr>
                <w:rFonts w:eastAsia="Times New Roman" w:cs="Calibri"/>
                <w:lang w:val="nl-BE" w:eastAsia="nl-BE"/>
              </w:rPr>
            </w:pPr>
          </w:p>
        </w:tc>
        <w:tc>
          <w:tcPr>
            <w:tcW w:w="6550" w:type="dxa"/>
            <w:tcBorders>
              <w:top w:val="single" w:sz="4" w:space="0" w:color="auto"/>
              <w:left w:val="nil"/>
            </w:tcBorders>
            <w:vAlign w:val="bottom"/>
          </w:tcPr>
          <w:p w14:paraId="7515B447"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40A352E1" w14:textId="5CB1EC45" w:rsidTr="4C43CFE9">
        <w:trPr>
          <w:trHeight w:val="375"/>
        </w:trPr>
        <w:tc>
          <w:tcPr>
            <w:tcW w:w="7420" w:type="dxa"/>
            <w:noWrap/>
            <w:vAlign w:val="bottom"/>
            <w:hideMark/>
          </w:tcPr>
          <w:p w14:paraId="61E8F246"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lastRenderedPageBreak/>
              <w:t xml:space="preserve">2. Beschrijving </w:t>
            </w:r>
          </w:p>
        </w:tc>
        <w:tc>
          <w:tcPr>
            <w:tcW w:w="6550" w:type="dxa"/>
            <w:tcBorders>
              <w:left w:val="nil"/>
            </w:tcBorders>
            <w:vAlign w:val="bottom"/>
          </w:tcPr>
          <w:p w14:paraId="30C2033C"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6350F15B" w14:textId="1E02EB6B" w:rsidTr="4C43CFE9">
        <w:trPr>
          <w:trHeight w:val="375"/>
        </w:trPr>
        <w:tc>
          <w:tcPr>
            <w:tcW w:w="7420" w:type="dxa"/>
            <w:tcBorders>
              <w:left w:val="nil"/>
              <w:bottom w:val="single" w:sz="4" w:space="0" w:color="auto"/>
            </w:tcBorders>
            <w:noWrap/>
            <w:vAlign w:val="bottom"/>
            <w:hideMark/>
          </w:tcPr>
          <w:p w14:paraId="54AF4759"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550" w:type="dxa"/>
            <w:tcBorders>
              <w:bottom w:val="single" w:sz="4" w:space="0" w:color="auto"/>
            </w:tcBorders>
            <w:vAlign w:val="bottom"/>
          </w:tcPr>
          <w:p w14:paraId="710E1A72"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6DA50EBE" w14:textId="4519788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480999"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550" w:type="dxa"/>
            <w:tcBorders>
              <w:top w:val="single" w:sz="4" w:space="0" w:color="auto"/>
              <w:left w:val="single" w:sz="4" w:space="0" w:color="auto"/>
              <w:bottom w:val="single" w:sz="4" w:space="0" w:color="auto"/>
              <w:right w:val="single" w:sz="4" w:space="0" w:color="auto"/>
            </w:tcBorders>
            <w:vAlign w:val="bottom"/>
          </w:tcPr>
          <w:p w14:paraId="7D32C436" w14:textId="1F9E49A6"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1B1DC5C" w14:textId="167C2CDD" w:rsidTr="00E71E4F">
        <w:trPr>
          <w:trHeight w:val="33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03378E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550" w:type="dxa"/>
            <w:tcBorders>
              <w:top w:val="single" w:sz="4" w:space="0" w:color="auto"/>
              <w:bottom w:val="single" w:sz="4" w:space="0" w:color="auto"/>
              <w:right w:val="single" w:sz="4" w:space="0" w:color="auto"/>
            </w:tcBorders>
          </w:tcPr>
          <w:p w14:paraId="34D1DFAB" w14:textId="727E849A" w:rsidR="000613DB" w:rsidRPr="000613DB" w:rsidRDefault="00C541C4" w:rsidP="000613DB">
            <w:pPr>
              <w:spacing w:after="0" w:line="240" w:lineRule="auto"/>
              <w:rPr>
                <w:rFonts w:ascii="Times New Roman" w:eastAsia="Times New Roman" w:hAnsi="Times New Roman"/>
                <w:sz w:val="20"/>
                <w:szCs w:val="20"/>
                <w:lang w:val="nl-BE" w:eastAsia="nl-BE"/>
              </w:rPr>
            </w:pPr>
            <w:hyperlink r:id="rId54" w:history="1">
              <w:r w:rsidR="000613DB">
                <w:rPr>
                  <w:rStyle w:val="Hyperlink"/>
                  <w:rFonts w:cs="Calibri"/>
                  <w:color w:val="auto"/>
                  <w:u w:val="none"/>
                </w:rPr>
                <w:t>https://id.erfgoed.net/erfgoedobjecten/120361</w:t>
              </w:r>
            </w:hyperlink>
          </w:p>
        </w:tc>
      </w:tr>
      <w:tr w:rsidR="000613DB" w:rsidRPr="000613DB" w14:paraId="2B564513" w14:textId="7AB1EDD8"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1F5F6FF1"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6550" w:type="dxa"/>
            <w:tcBorders>
              <w:top w:val="single" w:sz="4" w:space="0" w:color="auto"/>
              <w:left w:val="single" w:sz="4" w:space="0" w:color="auto"/>
              <w:bottom w:val="single" w:sz="4" w:space="0" w:color="auto"/>
              <w:right w:val="single" w:sz="4" w:space="0" w:color="auto"/>
            </w:tcBorders>
            <w:vAlign w:val="bottom"/>
          </w:tcPr>
          <w:p w14:paraId="16FE78DF" w14:textId="3B6FD12A"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407E372" w14:textId="4BB7FD0B" w:rsidTr="00E71E4F">
        <w:trPr>
          <w:trHeight w:val="32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7A4B03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550" w:type="dxa"/>
            <w:tcBorders>
              <w:top w:val="single" w:sz="4" w:space="0" w:color="auto"/>
              <w:left w:val="single" w:sz="4" w:space="0" w:color="auto"/>
              <w:bottom w:val="single" w:sz="4" w:space="0" w:color="auto"/>
              <w:right w:val="single" w:sz="4" w:space="0" w:color="auto"/>
            </w:tcBorders>
          </w:tcPr>
          <w:p w14:paraId="6C735F18" w14:textId="2113FC3B"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CRKC</w:t>
            </w:r>
          </w:p>
        </w:tc>
      </w:tr>
      <w:tr w:rsidR="000613DB" w:rsidRPr="000613DB" w14:paraId="361DB964" w14:textId="16C0151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AD8D9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550" w:type="dxa"/>
            <w:tcBorders>
              <w:top w:val="single" w:sz="4" w:space="0" w:color="auto"/>
              <w:left w:val="single" w:sz="4" w:space="0" w:color="auto"/>
              <w:bottom w:val="single" w:sz="4" w:space="0" w:color="auto"/>
              <w:right w:val="single" w:sz="4" w:space="0" w:color="auto"/>
            </w:tcBorders>
            <w:vAlign w:val="bottom"/>
          </w:tcPr>
          <w:p w14:paraId="61F6BD6B" w14:textId="51CDA17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9895D32" w14:textId="58B73149" w:rsidTr="00E71E4F">
        <w:trPr>
          <w:trHeight w:val="34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D5DFB9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550" w:type="dxa"/>
            <w:tcBorders>
              <w:top w:val="single" w:sz="4" w:space="0" w:color="auto"/>
              <w:left w:val="single" w:sz="4" w:space="0" w:color="auto"/>
              <w:bottom w:val="single" w:sz="4" w:space="0" w:color="auto"/>
              <w:right w:val="single" w:sz="4" w:space="0" w:color="auto"/>
            </w:tcBorders>
            <w:vAlign w:val="bottom"/>
          </w:tcPr>
          <w:p w14:paraId="06EA9112" w14:textId="6FCC00F4"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erfgoedplus.be collectie 73006D1</w:t>
            </w:r>
          </w:p>
        </w:tc>
      </w:tr>
      <w:tr w:rsidR="000613DB" w:rsidRPr="000613DB" w14:paraId="3C2CE144" w14:textId="004D914C"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5C9076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550" w:type="dxa"/>
            <w:tcBorders>
              <w:top w:val="single" w:sz="4" w:space="0" w:color="auto"/>
              <w:left w:val="single" w:sz="4" w:space="0" w:color="auto"/>
              <w:bottom w:val="single" w:sz="4" w:space="0" w:color="auto"/>
              <w:right w:val="single" w:sz="4" w:space="0" w:color="auto"/>
            </w:tcBorders>
          </w:tcPr>
          <w:p w14:paraId="3ACBBF71" w14:textId="357C19AF"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 Katholiek Missen (7),Begrafenissen(7), gebedswake(7), doopsel(7), Gebedsavond(9).</w:t>
            </w:r>
          </w:p>
        </w:tc>
      </w:tr>
      <w:tr w:rsidR="000613DB" w:rsidRPr="000613DB" w14:paraId="1CC38347" w14:textId="74F2294F" w:rsidTr="00E71E4F">
        <w:trPr>
          <w:trHeight w:val="300"/>
        </w:trPr>
        <w:tc>
          <w:tcPr>
            <w:tcW w:w="7420" w:type="dxa"/>
            <w:tcBorders>
              <w:top w:val="single" w:sz="4" w:space="0" w:color="auto"/>
            </w:tcBorders>
            <w:shd w:val="clear" w:color="auto" w:fill="FFFFFF"/>
            <w:noWrap/>
            <w:hideMark/>
          </w:tcPr>
          <w:p w14:paraId="20CABD0E" w14:textId="77777777" w:rsidR="000613DB" w:rsidRPr="000613DB" w:rsidRDefault="000613DB" w:rsidP="000613DB">
            <w:pPr>
              <w:spacing w:after="0" w:line="240" w:lineRule="auto"/>
              <w:rPr>
                <w:rFonts w:eastAsia="Times New Roman" w:cs="Calibri"/>
                <w:lang w:val="nl-BE" w:eastAsia="nl-BE"/>
              </w:rPr>
            </w:pPr>
          </w:p>
        </w:tc>
        <w:tc>
          <w:tcPr>
            <w:tcW w:w="6550" w:type="dxa"/>
            <w:tcBorders>
              <w:top w:val="single" w:sz="4" w:space="0" w:color="auto"/>
              <w:left w:val="nil"/>
            </w:tcBorders>
          </w:tcPr>
          <w:p w14:paraId="0927BAA2"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13DCDCEE" w14:textId="542F80F0" w:rsidTr="4C43CFE9">
        <w:trPr>
          <w:trHeight w:val="375"/>
        </w:trPr>
        <w:tc>
          <w:tcPr>
            <w:tcW w:w="7420" w:type="dxa"/>
            <w:tcBorders>
              <w:left w:val="nil"/>
              <w:bottom w:val="nil"/>
            </w:tcBorders>
            <w:noWrap/>
            <w:vAlign w:val="bottom"/>
            <w:hideMark/>
          </w:tcPr>
          <w:p w14:paraId="138FEF52"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550" w:type="dxa"/>
            <w:tcBorders>
              <w:bottom w:val="single" w:sz="4" w:space="0" w:color="auto"/>
            </w:tcBorders>
            <w:vAlign w:val="bottom"/>
          </w:tcPr>
          <w:p w14:paraId="3D7257D8"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772E2DC9" w14:textId="66A0DF72" w:rsidTr="00E71E4F">
        <w:trPr>
          <w:trHeight w:val="84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B145C8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550" w:type="dxa"/>
            <w:tcBorders>
              <w:top w:val="single" w:sz="4" w:space="0" w:color="auto"/>
              <w:left w:val="single" w:sz="4" w:space="0" w:color="auto"/>
              <w:bottom w:val="single" w:sz="4" w:space="0" w:color="auto"/>
              <w:right w:val="single" w:sz="4" w:space="0" w:color="auto"/>
            </w:tcBorders>
          </w:tcPr>
          <w:p w14:paraId="44A8FA6C" w14:textId="219BCB31"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Neoclassicistische pseudobasilica uit 1862. Koor van een rechte travee met halfronde sluiting, sacristie in koorgang en transeptin de rechter koortravee. In baksteen gebouwd.</w:t>
            </w:r>
          </w:p>
        </w:tc>
      </w:tr>
      <w:tr w:rsidR="000613DB" w:rsidRPr="000613DB" w14:paraId="1A13DFA7" w14:textId="70CED4FD"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19F5F32"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550" w:type="dxa"/>
            <w:tcBorders>
              <w:top w:val="single" w:sz="4" w:space="0" w:color="auto"/>
              <w:left w:val="single" w:sz="4" w:space="0" w:color="auto"/>
              <w:bottom w:val="single" w:sz="4" w:space="0" w:color="auto"/>
              <w:right w:val="single" w:sz="4" w:space="0" w:color="auto"/>
            </w:tcBorders>
          </w:tcPr>
          <w:p w14:paraId="49CDE4F9" w14:textId="7AD5F00E"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Geveltoren met drie geledingen onder ingesnoerde naaldspits.</w:t>
            </w:r>
          </w:p>
        </w:tc>
      </w:tr>
      <w:tr w:rsidR="000613DB" w:rsidRPr="000613DB" w14:paraId="17E7E2E2" w14:textId="7C6753D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77BF0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550" w:type="dxa"/>
            <w:tcBorders>
              <w:top w:val="single" w:sz="4" w:space="0" w:color="auto"/>
              <w:left w:val="single" w:sz="4" w:space="0" w:color="auto"/>
              <w:bottom w:val="single" w:sz="4" w:space="0" w:color="auto"/>
              <w:right w:val="single" w:sz="4" w:space="0" w:color="auto"/>
            </w:tcBorders>
            <w:vAlign w:val="bottom"/>
          </w:tcPr>
          <w:p w14:paraId="2308BB52" w14:textId="21070CA3"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 Neo-Vlaamserenaissance</w:t>
            </w:r>
          </w:p>
        </w:tc>
      </w:tr>
      <w:tr w:rsidR="000613DB" w:rsidRPr="000613DB" w14:paraId="7B3BAA63" w14:textId="267C8682" w:rsidTr="00E71E4F">
        <w:trPr>
          <w:trHeight w:val="32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5F7B731"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550" w:type="dxa"/>
            <w:tcBorders>
              <w:top w:val="single" w:sz="4" w:space="0" w:color="auto"/>
              <w:left w:val="single" w:sz="4" w:space="0" w:color="auto"/>
              <w:bottom w:val="single" w:sz="4" w:space="0" w:color="auto"/>
              <w:right w:val="single" w:sz="4" w:space="0" w:color="auto"/>
            </w:tcBorders>
          </w:tcPr>
          <w:p w14:paraId="1240F309" w14:textId="60B85086"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556m²</w:t>
            </w:r>
          </w:p>
        </w:tc>
      </w:tr>
      <w:tr w:rsidR="000613DB" w:rsidRPr="000613DB" w14:paraId="3C3FC4EC" w14:textId="19F5FD9F" w:rsidTr="00E71E4F">
        <w:trPr>
          <w:trHeight w:val="33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B04A521"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6550" w:type="dxa"/>
            <w:tcBorders>
              <w:top w:val="single" w:sz="4" w:space="0" w:color="auto"/>
              <w:left w:val="single" w:sz="4" w:space="0" w:color="auto"/>
              <w:bottom w:val="single" w:sz="4" w:space="0" w:color="auto"/>
              <w:right w:val="single" w:sz="4" w:space="0" w:color="auto"/>
            </w:tcBorders>
          </w:tcPr>
          <w:p w14:paraId="0D0F878B"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E28FF85" w14:textId="27CF9D9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7254B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550" w:type="dxa"/>
            <w:tcBorders>
              <w:top w:val="single" w:sz="4" w:space="0" w:color="auto"/>
              <w:left w:val="single" w:sz="4" w:space="0" w:color="auto"/>
              <w:bottom w:val="single" w:sz="4" w:space="0" w:color="auto"/>
              <w:right w:val="single" w:sz="4" w:space="0" w:color="auto"/>
            </w:tcBorders>
            <w:vAlign w:val="bottom"/>
          </w:tcPr>
          <w:p w14:paraId="62DE59C3" w14:textId="072683DB"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25B47F80" w14:textId="6B9D1F41" w:rsidTr="00E71E4F">
        <w:trPr>
          <w:trHeight w:val="88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5DF61B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550" w:type="dxa"/>
            <w:tcBorders>
              <w:top w:val="single" w:sz="4" w:space="0" w:color="auto"/>
              <w:left w:val="single" w:sz="4" w:space="0" w:color="auto"/>
              <w:bottom w:val="single" w:sz="4" w:space="0" w:color="auto"/>
              <w:right w:val="single" w:sz="4" w:space="0" w:color="auto"/>
            </w:tcBorders>
          </w:tcPr>
          <w:p w14:paraId="05C4F162" w14:textId="6F6CFE5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Voorkant : links en rechts boven 2 stapelruimtes.   Voorkant: links en rechts beneden 2 ruimten. Achter een trappenhal. Achter rechts begroetingsruimte begrafenissen</w:t>
            </w:r>
          </w:p>
        </w:tc>
      </w:tr>
      <w:tr w:rsidR="000613DB" w:rsidRPr="000613DB" w14:paraId="51AA19D5" w14:textId="4365285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8C190F"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550" w:type="dxa"/>
            <w:tcBorders>
              <w:top w:val="single" w:sz="4" w:space="0" w:color="auto"/>
              <w:left w:val="single" w:sz="4" w:space="0" w:color="auto"/>
              <w:bottom w:val="single" w:sz="4" w:space="0" w:color="auto"/>
              <w:right w:val="single" w:sz="4" w:space="0" w:color="auto"/>
            </w:tcBorders>
          </w:tcPr>
          <w:p w14:paraId="1ACA67CE" w14:textId="61FD1284"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ABE9AD2" w14:textId="44BC3323" w:rsidTr="00E71E4F">
        <w:trPr>
          <w:trHeight w:val="33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5ADE1DD"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550" w:type="dxa"/>
            <w:tcBorders>
              <w:top w:val="single" w:sz="4" w:space="0" w:color="auto"/>
              <w:left w:val="single" w:sz="4" w:space="0" w:color="auto"/>
              <w:bottom w:val="single" w:sz="4" w:space="0" w:color="auto"/>
              <w:right w:val="single" w:sz="4" w:space="0" w:color="auto"/>
            </w:tcBorders>
          </w:tcPr>
          <w:p w14:paraId="03028FBF" w14:textId="1451578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Luchtverwarming op gas</w:t>
            </w:r>
          </w:p>
        </w:tc>
      </w:tr>
      <w:tr w:rsidR="000613DB" w:rsidRPr="000613DB" w14:paraId="119E3374" w14:textId="0F98627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466BB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550" w:type="dxa"/>
            <w:tcBorders>
              <w:top w:val="single" w:sz="4" w:space="0" w:color="auto"/>
              <w:left w:val="single" w:sz="4" w:space="0" w:color="auto"/>
              <w:bottom w:val="single" w:sz="4" w:space="0" w:color="auto"/>
              <w:right w:val="single" w:sz="4" w:space="0" w:color="auto"/>
            </w:tcBorders>
          </w:tcPr>
          <w:p w14:paraId="64054597" w14:textId="394BA911"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1CA80D12" w14:textId="26A1CAA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28ADFF"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550" w:type="dxa"/>
            <w:tcBorders>
              <w:top w:val="single" w:sz="4" w:space="0" w:color="auto"/>
              <w:left w:val="single" w:sz="4" w:space="0" w:color="auto"/>
              <w:bottom w:val="single" w:sz="4" w:space="0" w:color="auto"/>
              <w:right w:val="single" w:sz="4" w:space="0" w:color="auto"/>
            </w:tcBorders>
          </w:tcPr>
          <w:p w14:paraId="27E7CAC6"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7DBC2977" w14:textId="025AD59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0A21B6" w14:textId="7D882E0A"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550" w:type="dxa"/>
            <w:tcBorders>
              <w:top w:val="single" w:sz="4" w:space="0" w:color="auto"/>
              <w:left w:val="single" w:sz="4" w:space="0" w:color="auto"/>
              <w:bottom w:val="single" w:sz="4" w:space="0" w:color="auto"/>
              <w:right w:val="single" w:sz="4" w:space="0" w:color="auto"/>
            </w:tcBorders>
            <w:vAlign w:val="bottom"/>
          </w:tcPr>
          <w:p w14:paraId="71BFC1A9" w14:textId="6475741E"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43A7FDCB" w14:textId="08F4A04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8FBF3B"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Waardevol interieur? Ja/neen</w:t>
            </w:r>
          </w:p>
        </w:tc>
        <w:tc>
          <w:tcPr>
            <w:tcW w:w="6550" w:type="dxa"/>
            <w:tcBorders>
              <w:top w:val="single" w:sz="4" w:space="0" w:color="auto"/>
              <w:left w:val="single" w:sz="4" w:space="0" w:color="auto"/>
              <w:bottom w:val="single" w:sz="4" w:space="0" w:color="auto"/>
              <w:right w:val="single" w:sz="4" w:space="0" w:color="auto"/>
            </w:tcBorders>
          </w:tcPr>
          <w:p w14:paraId="2BB4B308" w14:textId="4E451671"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4F7A0EA3" w14:textId="4B7AD367" w:rsidTr="00E71E4F">
        <w:trPr>
          <w:trHeight w:val="171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EC039E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550" w:type="dxa"/>
            <w:tcBorders>
              <w:top w:val="single" w:sz="4" w:space="0" w:color="auto"/>
              <w:left w:val="single" w:sz="4" w:space="0" w:color="auto"/>
              <w:bottom w:val="single" w:sz="4" w:space="0" w:color="auto"/>
              <w:right w:val="single" w:sz="4" w:space="0" w:color="auto"/>
            </w:tcBorders>
          </w:tcPr>
          <w:p w14:paraId="420CF4E7" w14:textId="061C1DA2" w:rsidR="000613DB" w:rsidRPr="000613DB" w:rsidRDefault="00C541C4" w:rsidP="4C43CFE9">
            <w:pPr>
              <w:spacing w:after="0" w:line="240" w:lineRule="auto"/>
              <w:rPr>
                <w:rFonts w:ascii="Times New Roman" w:eastAsia="Times New Roman" w:hAnsi="Times New Roman"/>
                <w:sz w:val="20"/>
                <w:szCs w:val="20"/>
                <w:lang w:val="nl-BE" w:eastAsia="nl-BE"/>
              </w:rPr>
            </w:pPr>
            <w:hyperlink w:history="1">
              <w:r w:rsidR="4C43CFE9" w:rsidRPr="4C43CFE9">
                <w:rPr>
                  <w:rStyle w:val="Hyperlink"/>
                  <w:rFonts w:cs="Calibri"/>
                </w:rPr>
                <w:t>http://balat.kikirpa.be/results.php?linkthrough=YE&amp;linkval=Waltwilder. Het orgels is het laatst gebouwde en best bewaarde orgel van Pereboom-Leijser 8/04/2017 extra troef fraaie orgelkast. De Sint-Remigiuskerk heeft een zeer goede akoestiek. Hoofdaltaar met altaarstuk “Boodschap aan Maria” uit 1862 en gerestaureerd in 2013.Eiken biechtstoelen. Zijaltaar 19e eeuw. Tabernakel 17e eeuw</w:t>
              </w:r>
            </w:hyperlink>
          </w:p>
        </w:tc>
      </w:tr>
      <w:tr w:rsidR="000613DB" w:rsidRPr="000613DB" w14:paraId="73F8A325" w14:textId="7FA98FE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90542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550" w:type="dxa"/>
            <w:tcBorders>
              <w:top w:val="single" w:sz="4" w:space="0" w:color="auto"/>
              <w:left w:val="single" w:sz="4" w:space="0" w:color="auto"/>
              <w:bottom w:val="single" w:sz="4" w:space="0" w:color="auto"/>
              <w:right w:val="single" w:sz="4" w:space="0" w:color="auto"/>
            </w:tcBorders>
          </w:tcPr>
          <w:p w14:paraId="2702E976" w14:textId="35C32B9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6BC2B4E4" w14:textId="1B6CCE0D" w:rsidTr="00E71E4F">
        <w:trPr>
          <w:trHeight w:val="12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497B9E1"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550" w:type="dxa"/>
            <w:tcBorders>
              <w:top w:val="single" w:sz="4" w:space="0" w:color="auto"/>
              <w:left w:val="single" w:sz="4" w:space="0" w:color="auto"/>
              <w:bottom w:val="single" w:sz="4" w:space="0" w:color="auto"/>
              <w:right w:val="single" w:sz="4" w:space="0" w:color="auto"/>
            </w:tcBorders>
          </w:tcPr>
          <w:p w14:paraId="38297C0D" w14:textId="2A88C276"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Grafkruis van Huub Rechthorens en Anna Meesters uit 1615. Grafkruis van pastoor van der Aa uit 1805. Beeld van O.L.V. met kind. Calvariekruis in gepolychromeerd hout uit 17e . Maria met kinf en wereldbol in gepolychromeerd hout uit 17e eeuw</w:t>
            </w:r>
          </w:p>
        </w:tc>
      </w:tr>
      <w:tr w:rsidR="000613DB" w:rsidRPr="000613DB" w14:paraId="21E01D08" w14:textId="5B98E422" w:rsidTr="00E71E4F">
        <w:trPr>
          <w:trHeight w:val="300"/>
        </w:trPr>
        <w:tc>
          <w:tcPr>
            <w:tcW w:w="7420" w:type="dxa"/>
            <w:tcBorders>
              <w:top w:val="single" w:sz="4" w:space="0" w:color="auto"/>
            </w:tcBorders>
            <w:shd w:val="clear" w:color="auto" w:fill="FFFFFF"/>
            <w:noWrap/>
            <w:hideMark/>
          </w:tcPr>
          <w:p w14:paraId="27A28BF6" w14:textId="77777777" w:rsidR="000613DB" w:rsidRPr="000613DB" w:rsidRDefault="000613DB" w:rsidP="000613DB">
            <w:pPr>
              <w:spacing w:after="0" w:line="240" w:lineRule="auto"/>
              <w:rPr>
                <w:rFonts w:eastAsia="Times New Roman" w:cs="Calibri"/>
                <w:lang w:val="nl-BE" w:eastAsia="nl-BE"/>
              </w:rPr>
            </w:pPr>
          </w:p>
        </w:tc>
        <w:tc>
          <w:tcPr>
            <w:tcW w:w="6550" w:type="dxa"/>
            <w:tcBorders>
              <w:top w:val="single" w:sz="4" w:space="0" w:color="auto"/>
              <w:left w:val="nil"/>
            </w:tcBorders>
          </w:tcPr>
          <w:p w14:paraId="1374E032"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504423A" w14:textId="05C98A9A" w:rsidTr="4C43CFE9">
        <w:trPr>
          <w:trHeight w:val="375"/>
        </w:trPr>
        <w:tc>
          <w:tcPr>
            <w:tcW w:w="7420" w:type="dxa"/>
            <w:tcBorders>
              <w:left w:val="nil"/>
              <w:bottom w:val="nil"/>
            </w:tcBorders>
            <w:noWrap/>
            <w:vAlign w:val="bottom"/>
            <w:hideMark/>
          </w:tcPr>
          <w:p w14:paraId="729092FA" w14:textId="77777777" w:rsidR="00B016D2" w:rsidRDefault="00B016D2" w:rsidP="000613DB">
            <w:pPr>
              <w:spacing w:after="0" w:line="240" w:lineRule="auto"/>
              <w:rPr>
                <w:rFonts w:eastAsia="Times New Roman" w:cs="Calibri"/>
                <w:b/>
                <w:bCs/>
                <w:color w:val="000000"/>
                <w:sz w:val="28"/>
                <w:szCs w:val="28"/>
                <w:lang w:val="nl-BE" w:eastAsia="nl-BE"/>
              </w:rPr>
            </w:pPr>
          </w:p>
          <w:p w14:paraId="2DC68C61" w14:textId="63C408C0"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550" w:type="dxa"/>
            <w:tcBorders>
              <w:bottom w:val="single" w:sz="4" w:space="0" w:color="auto"/>
            </w:tcBorders>
          </w:tcPr>
          <w:p w14:paraId="1FD6DE69"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243536FD" w14:textId="111F18EC" w:rsidTr="00E71E4F">
        <w:trPr>
          <w:trHeight w:val="27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F6D6E81" w14:textId="29EA9136"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550" w:type="dxa"/>
            <w:tcBorders>
              <w:top w:val="single" w:sz="4" w:space="0" w:color="auto"/>
              <w:left w:val="single" w:sz="4" w:space="0" w:color="auto"/>
              <w:bottom w:val="single" w:sz="4" w:space="0" w:color="auto"/>
              <w:right w:val="single" w:sz="4" w:space="0" w:color="auto"/>
            </w:tcBorders>
          </w:tcPr>
          <w:p w14:paraId="710BC0BE" w14:textId="6AEE1CE7"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1130F66" w14:textId="4BD7A8B4" w:rsidTr="00E71E4F">
        <w:trPr>
          <w:trHeight w:val="26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88B3F9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550" w:type="dxa"/>
            <w:tcBorders>
              <w:top w:val="single" w:sz="4" w:space="0" w:color="auto"/>
              <w:left w:val="single" w:sz="4" w:space="0" w:color="auto"/>
              <w:bottom w:val="single" w:sz="4" w:space="0" w:color="auto"/>
              <w:right w:val="single" w:sz="4" w:space="0" w:color="auto"/>
            </w:tcBorders>
            <w:vAlign w:val="bottom"/>
          </w:tcPr>
          <w:p w14:paraId="2B6FD2B0"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369547E4" w14:textId="7BF286D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426E7B"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550" w:type="dxa"/>
            <w:tcBorders>
              <w:top w:val="single" w:sz="4" w:space="0" w:color="auto"/>
              <w:left w:val="single" w:sz="4" w:space="0" w:color="auto"/>
              <w:bottom w:val="single" w:sz="4" w:space="0" w:color="auto"/>
              <w:right w:val="single" w:sz="4" w:space="0" w:color="auto"/>
            </w:tcBorders>
          </w:tcPr>
          <w:p w14:paraId="222C15AA" w14:textId="1047E4B7"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E3F12A1" w14:textId="311DFEA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F3C7A7"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550" w:type="dxa"/>
            <w:tcBorders>
              <w:top w:val="single" w:sz="4" w:space="0" w:color="auto"/>
              <w:left w:val="single" w:sz="4" w:space="0" w:color="auto"/>
              <w:bottom w:val="single" w:sz="4" w:space="0" w:color="auto"/>
              <w:right w:val="single" w:sz="4" w:space="0" w:color="auto"/>
            </w:tcBorders>
          </w:tcPr>
          <w:p w14:paraId="66BFDD2E" w14:textId="69951F9A"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losgekomen zink terug herstellen</w:t>
            </w:r>
          </w:p>
        </w:tc>
      </w:tr>
      <w:tr w:rsidR="000613DB" w:rsidRPr="000613DB" w14:paraId="15395C66" w14:textId="18EA3462"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54BA96D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550" w:type="dxa"/>
            <w:tcBorders>
              <w:top w:val="single" w:sz="4" w:space="0" w:color="auto"/>
              <w:left w:val="single" w:sz="4" w:space="0" w:color="auto"/>
              <w:bottom w:val="single" w:sz="4" w:space="0" w:color="auto"/>
              <w:right w:val="single" w:sz="4" w:space="0" w:color="auto"/>
            </w:tcBorders>
            <w:vAlign w:val="bottom"/>
          </w:tcPr>
          <w:p w14:paraId="6BE85A7B" w14:textId="4BE41A71"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419DA71B" w14:textId="08D74156" w:rsidTr="00E71E4F">
        <w:trPr>
          <w:trHeight w:val="359"/>
        </w:trPr>
        <w:tc>
          <w:tcPr>
            <w:tcW w:w="7420" w:type="dxa"/>
            <w:tcBorders>
              <w:top w:val="single" w:sz="4" w:space="0" w:color="auto"/>
              <w:left w:val="single" w:sz="4" w:space="0" w:color="auto"/>
              <w:bottom w:val="nil"/>
              <w:right w:val="single" w:sz="4" w:space="0" w:color="auto"/>
            </w:tcBorders>
            <w:shd w:val="clear" w:color="auto" w:fill="FFFFFF"/>
            <w:noWrap/>
            <w:hideMark/>
          </w:tcPr>
          <w:p w14:paraId="549A619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550" w:type="dxa"/>
            <w:tcBorders>
              <w:top w:val="single" w:sz="4" w:space="0" w:color="auto"/>
              <w:left w:val="single" w:sz="4" w:space="0" w:color="auto"/>
              <w:bottom w:val="single" w:sz="4" w:space="0" w:color="auto"/>
              <w:right w:val="single" w:sz="4" w:space="0" w:color="auto"/>
            </w:tcBorders>
          </w:tcPr>
          <w:p w14:paraId="44F24361" w14:textId="1D0FB07D"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Nieuwe steunmuur door de gemeente op te bouwen.</w:t>
            </w:r>
          </w:p>
        </w:tc>
      </w:tr>
      <w:tr w:rsidR="000613DB" w:rsidRPr="000613DB" w14:paraId="743A6365" w14:textId="7DF2737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208FD2"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550" w:type="dxa"/>
            <w:tcBorders>
              <w:top w:val="single" w:sz="4" w:space="0" w:color="auto"/>
              <w:left w:val="single" w:sz="4" w:space="0" w:color="auto"/>
              <w:bottom w:val="single" w:sz="4" w:space="0" w:color="auto"/>
              <w:right w:val="single" w:sz="4" w:space="0" w:color="auto"/>
            </w:tcBorders>
            <w:vAlign w:val="bottom"/>
          </w:tcPr>
          <w:p w14:paraId="59457892" w14:textId="592F641C"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5C5C4CC3" w14:textId="0A2075AB" w:rsidTr="00E71E4F">
        <w:trPr>
          <w:trHeight w:val="610"/>
        </w:trPr>
        <w:tc>
          <w:tcPr>
            <w:tcW w:w="7420" w:type="dxa"/>
            <w:tcBorders>
              <w:top w:val="nil"/>
              <w:left w:val="single" w:sz="4" w:space="0" w:color="auto"/>
              <w:bottom w:val="single" w:sz="4" w:space="0" w:color="auto"/>
              <w:right w:val="single" w:sz="4" w:space="0" w:color="auto"/>
            </w:tcBorders>
            <w:shd w:val="clear" w:color="auto" w:fill="FFFFFF"/>
            <w:noWrap/>
            <w:hideMark/>
          </w:tcPr>
          <w:p w14:paraId="7F042069"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550" w:type="dxa"/>
            <w:tcBorders>
              <w:top w:val="single" w:sz="4" w:space="0" w:color="auto"/>
              <w:left w:val="single" w:sz="4" w:space="0" w:color="auto"/>
              <w:bottom w:val="single" w:sz="4" w:space="0" w:color="auto"/>
              <w:right w:val="single" w:sz="4" w:space="0" w:color="auto"/>
            </w:tcBorders>
          </w:tcPr>
          <w:p w14:paraId="1A4EDF64" w14:textId="5EDCB0A1"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Alarm en camerabewaking.Nieuwe loopplank met leuning boven het schip. 4 Dakluiken geplaats</w:t>
            </w:r>
          </w:p>
        </w:tc>
      </w:tr>
      <w:tr w:rsidR="000613DB" w:rsidRPr="000613DB" w14:paraId="14BA9A5E" w14:textId="5370FE4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F9AEFA"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550" w:type="dxa"/>
            <w:tcBorders>
              <w:top w:val="single" w:sz="4" w:space="0" w:color="auto"/>
              <w:left w:val="single" w:sz="4" w:space="0" w:color="auto"/>
              <w:bottom w:val="single" w:sz="4" w:space="0" w:color="auto"/>
              <w:right w:val="single" w:sz="4" w:space="0" w:color="auto"/>
            </w:tcBorders>
          </w:tcPr>
          <w:p w14:paraId="30D707CA" w14:textId="445293BE"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6120D5CF" w14:textId="2EFAC52E" w:rsidTr="00E71E4F">
        <w:trPr>
          <w:trHeight w:val="32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5C0D10D"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550" w:type="dxa"/>
            <w:tcBorders>
              <w:top w:val="single" w:sz="4" w:space="0" w:color="auto"/>
              <w:left w:val="single" w:sz="4" w:space="0" w:color="auto"/>
              <w:bottom w:val="single" w:sz="4" w:space="0" w:color="auto"/>
              <w:right w:val="single" w:sz="4" w:space="0" w:color="auto"/>
            </w:tcBorders>
            <w:vAlign w:val="bottom"/>
          </w:tcPr>
          <w:p w14:paraId="656B316D" w14:textId="5C5419E2"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Vlaamse Gemeenschap</w:t>
            </w:r>
          </w:p>
        </w:tc>
      </w:tr>
      <w:tr w:rsidR="000613DB" w:rsidRPr="000613DB" w14:paraId="69A77FB7" w14:textId="2171D38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B74A3B"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550" w:type="dxa"/>
            <w:tcBorders>
              <w:top w:val="single" w:sz="4" w:space="0" w:color="auto"/>
              <w:left w:val="single" w:sz="4" w:space="0" w:color="auto"/>
              <w:bottom w:val="single" w:sz="4" w:space="0" w:color="auto"/>
              <w:right w:val="single" w:sz="4" w:space="0" w:color="auto"/>
            </w:tcBorders>
          </w:tcPr>
          <w:p w14:paraId="26CCFFD8" w14:textId="217FC97A"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5391E75F" w14:textId="3E611627" w:rsidTr="00E71E4F">
        <w:trPr>
          <w:trHeight w:val="32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9DB77DB"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550" w:type="dxa"/>
            <w:tcBorders>
              <w:top w:val="single" w:sz="4" w:space="0" w:color="auto"/>
              <w:left w:val="single" w:sz="4" w:space="0" w:color="auto"/>
              <w:bottom w:val="single" w:sz="4" w:space="0" w:color="auto"/>
              <w:right w:val="single" w:sz="4" w:space="0" w:color="auto"/>
            </w:tcBorders>
          </w:tcPr>
          <w:p w14:paraId="2D9B9EED" w14:textId="462CABE2"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24/03/2017</w:t>
            </w:r>
          </w:p>
        </w:tc>
      </w:tr>
      <w:tr w:rsidR="000613DB" w:rsidRPr="000613DB" w14:paraId="740F61C4" w14:textId="4A3FFE33" w:rsidTr="4C43CFE9">
        <w:trPr>
          <w:trHeight w:val="990"/>
        </w:trPr>
        <w:tc>
          <w:tcPr>
            <w:tcW w:w="7420" w:type="dxa"/>
            <w:tcBorders>
              <w:top w:val="nil"/>
              <w:left w:val="nil"/>
              <w:bottom w:val="nil"/>
            </w:tcBorders>
            <w:noWrap/>
            <w:hideMark/>
          </w:tcPr>
          <w:p w14:paraId="73D68F8A" w14:textId="77777777" w:rsidR="00B016D2" w:rsidRDefault="00B016D2" w:rsidP="000613DB">
            <w:pPr>
              <w:spacing w:after="0" w:line="240" w:lineRule="auto"/>
              <w:rPr>
                <w:rFonts w:eastAsia="Times New Roman" w:cs="Calibri"/>
                <w:b/>
                <w:bCs/>
                <w:color w:val="000000"/>
                <w:sz w:val="28"/>
                <w:szCs w:val="28"/>
                <w:lang w:val="nl-BE" w:eastAsia="nl-BE"/>
              </w:rPr>
            </w:pPr>
          </w:p>
          <w:p w14:paraId="4CF87E3A" w14:textId="3254A1F9"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550" w:type="dxa"/>
            <w:tcBorders>
              <w:top w:val="single" w:sz="4" w:space="0" w:color="auto"/>
              <w:bottom w:val="single" w:sz="4" w:space="0" w:color="auto"/>
            </w:tcBorders>
          </w:tcPr>
          <w:p w14:paraId="1407C831"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1B512A4B" w14:textId="0997B53A" w:rsidTr="00E71E4F">
        <w:trPr>
          <w:trHeight w:val="48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D268F39"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550" w:type="dxa"/>
            <w:tcBorders>
              <w:top w:val="single" w:sz="4" w:space="0" w:color="auto"/>
              <w:left w:val="single" w:sz="4" w:space="0" w:color="auto"/>
              <w:bottom w:val="single" w:sz="4" w:space="0" w:color="auto"/>
              <w:right w:val="single" w:sz="4" w:space="0" w:color="auto"/>
            </w:tcBorders>
          </w:tcPr>
          <w:p w14:paraId="1C10391B" w14:textId="356B7BC7"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Eén van de mooiste parochiekerken.</w:t>
            </w:r>
          </w:p>
        </w:tc>
      </w:tr>
      <w:tr w:rsidR="000613DB" w:rsidRPr="000613DB" w14:paraId="35A6CFD6" w14:textId="7778594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D035A6"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550" w:type="dxa"/>
            <w:tcBorders>
              <w:top w:val="single" w:sz="4" w:space="0" w:color="auto"/>
              <w:left w:val="single" w:sz="4" w:space="0" w:color="auto"/>
              <w:bottom w:val="single" w:sz="4" w:space="0" w:color="auto"/>
              <w:right w:val="single" w:sz="4" w:space="0" w:color="auto"/>
            </w:tcBorders>
          </w:tcPr>
          <w:p w14:paraId="5F051C41" w14:textId="6219DD60"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5BF9F91F" w14:textId="154E9E1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8016DD"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550" w:type="dxa"/>
            <w:tcBorders>
              <w:top w:val="single" w:sz="4" w:space="0" w:color="auto"/>
              <w:left w:val="single" w:sz="4" w:space="0" w:color="auto"/>
              <w:bottom w:val="single" w:sz="4" w:space="0" w:color="auto"/>
              <w:right w:val="single" w:sz="4" w:space="0" w:color="auto"/>
            </w:tcBorders>
            <w:vAlign w:val="bottom"/>
          </w:tcPr>
          <w:p w14:paraId="0412C520"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14ACF7A1" w14:textId="5F21130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D6F62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550" w:type="dxa"/>
            <w:tcBorders>
              <w:top w:val="single" w:sz="4" w:space="0" w:color="auto"/>
              <w:left w:val="single" w:sz="4" w:space="0" w:color="auto"/>
              <w:bottom w:val="single" w:sz="4" w:space="0" w:color="auto"/>
              <w:right w:val="single" w:sz="4" w:space="0" w:color="auto"/>
            </w:tcBorders>
          </w:tcPr>
          <w:p w14:paraId="12E3A214"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268EC596" w14:textId="41CD850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A49256"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550" w:type="dxa"/>
            <w:tcBorders>
              <w:top w:val="single" w:sz="4" w:space="0" w:color="auto"/>
              <w:left w:val="single" w:sz="4" w:space="0" w:color="auto"/>
              <w:bottom w:val="single" w:sz="4" w:space="0" w:color="auto"/>
              <w:right w:val="single" w:sz="4" w:space="0" w:color="auto"/>
            </w:tcBorders>
          </w:tcPr>
          <w:p w14:paraId="04751405"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914178C" w14:textId="1A8DB95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3EC4E3"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550" w:type="dxa"/>
            <w:tcBorders>
              <w:top w:val="single" w:sz="4" w:space="0" w:color="auto"/>
              <w:left w:val="single" w:sz="4" w:space="0" w:color="auto"/>
              <w:bottom w:val="single" w:sz="4" w:space="0" w:color="auto"/>
              <w:right w:val="single" w:sz="4" w:space="0" w:color="auto"/>
            </w:tcBorders>
            <w:vAlign w:val="bottom"/>
          </w:tcPr>
          <w:p w14:paraId="4A0B266D" w14:textId="28CE00CF"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6D8D7676" w14:textId="0201DD8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D842F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550" w:type="dxa"/>
            <w:tcBorders>
              <w:top w:val="single" w:sz="4" w:space="0" w:color="auto"/>
              <w:left w:val="single" w:sz="4" w:space="0" w:color="auto"/>
              <w:bottom w:val="single" w:sz="4" w:space="0" w:color="auto"/>
              <w:right w:val="single" w:sz="4" w:space="0" w:color="auto"/>
            </w:tcBorders>
          </w:tcPr>
          <w:p w14:paraId="1C9CD6E5" w14:textId="47ECC7EA"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DD26626" w14:textId="61BE39BE" w:rsidTr="00E71E4F">
        <w:trPr>
          <w:trHeight w:val="36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706756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550" w:type="dxa"/>
            <w:tcBorders>
              <w:top w:val="single" w:sz="4" w:space="0" w:color="auto"/>
              <w:left w:val="single" w:sz="4" w:space="0" w:color="auto"/>
              <w:bottom w:val="single" w:sz="4" w:space="0" w:color="auto"/>
              <w:right w:val="single" w:sz="4" w:space="0" w:color="auto"/>
            </w:tcBorders>
          </w:tcPr>
          <w:p w14:paraId="59BA10C7" w14:textId="52228B91"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school ‘t Willerke kleuter- en lager onderwijs op +/- 300 m.</w:t>
            </w:r>
          </w:p>
        </w:tc>
      </w:tr>
      <w:tr w:rsidR="000613DB" w:rsidRPr="000613DB" w14:paraId="716D76EA" w14:textId="12511B6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A5C46E"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550" w:type="dxa"/>
            <w:tcBorders>
              <w:top w:val="single" w:sz="4" w:space="0" w:color="auto"/>
              <w:left w:val="single" w:sz="4" w:space="0" w:color="auto"/>
              <w:bottom w:val="single" w:sz="4" w:space="0" w:color="auto"/>
              <w:right w:val="single" w:sz="4" w:space="0" w:color="auto"/>
            </w:tcBorders>
            <w:vAlign w:val="bottom"/>
          </w:tcPr>
          <w:p w14:paraId="4C94530C" w14:textId="7142C20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0734DB8A" w14:textId="291AA27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77EFBD"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550" w:type="dxa"/>
            <w:tcBorders>
              <w:top w:val="single" w:sz="4" w:space="0" w:color="auto"/>
              <w:left w:val="single" w:sz="4" w:space="0" w:color="auto"/>
              <w:bottom w:val="single" w:sz="4" w:space="0" w:color="auto"/>
              <w:right w:val="single" w:sz="4" w:space="0" w:color="auto"/>
            </w:tcBorders>
          </w:tcPr>
          <w:p w14:paraId="7DD7AF48" w14:textId="566C4741"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7B8C1CDA" w14:textId="12F66A3F" w:rsidTr="00E71E4F">
        <w:trPr>
          <w:trHeight w:val="300"/>
        </w:trPr>
        <w:tc>
          <w:tcPr>
            <w:tcW w:w="7420" w:type="dxa"/>
            <w:tcBorders>
              <w:top w:val="single" w:sz="4" w:space="0" w:color="auto"/>
            </w:tcBorders>
            <w:shd w:val="clear" w:color="auto" w:fill="FFFFFF"/>
            <w:noWrap/>
            <w:vAlign w:val="bottom"/>
            <w:hideMark/>
          </w:tcPr>
          <w:p w14:paraId="11D6E140" w14:textId="77777777" w:rsidR="000613DB" w:rsidRPr="000613DB" w:rsidRDefault="000613DB" w:rsidP="000613DB">
            <w:pPr>
              <w:spacing w:after="0" w:line="240" w:lineRule="auto"/>
              <w:rPr>
                <w:rFonts w:eastAsia="Times New Roman" w:cs="Calibri"/>
                <w:lang w:val="nl-BE" w:eastAsia="nl-BE"/>
              </w:rPr>
            </w:pPr>
          </w:p>
        </w:tc>
        <w:tc>
          <w:tcPr>
            <w:tcW w:w="6550" w:type="dxa"/>
            <w:tcBorders>
              <w:top w:val="single" w:sz="4" w:space="0" w:color="auto"/>
              <w:left w:val="nil"/>
            </w:tcBorders>
          </w:tcPr>
          <w:p w14:paraId="1256C05E"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17D19515" w14:textId="251E8295" w:rsidTr="4C43CFE9">
        <w:trPr>
          <w:trHeight w:val="375"/>
        </w:trPr>
        <w:tc>
          <w:tcPr>
            <w:tcW w:w="7420" w:type="dxa"/>
            <w:tcBorders>
              <w:left w:val="nil"/>
              <w:bottom w:val="nil"/>
            </w:tcBorders>
            <w:noWrap/>
            <w:hideMark/>
          </w:tcPr>
          <w:p w14:paraId="493BD7C6" w14:textId="77777777" w:rsidR="000613D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550" w:type="dxa"/>
            <w:tcBorders>
              <w:bottom w:val="single" w:sz="4" w:space="0" w:color="auto"/>
            </w:tcBorders>
          </w:tcPr>
          <w:p w14:paraId="1E845CF5"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662FB19B" w14:textId="56EED9C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510B69"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550" w:type="dxa"/>
            <w:tcBorders>
              <w:top w:val="single" w:sz="4" w:space="0" w:color="auto"/>
              <w:left w:val="single" w:sz="4" w:space="0" w:color="auto"/>
              <w:bottom w:val="single" w:sz="4" w:space="0" w:color="auto"/>
              <w:right w:val="single" w:sz="4" w:space="0" w:color="auto"/>
            </w:tcBorders>
          </w:tcPr>
          <w:p w14:paraId="242578AB" w14:textId="77777777" w:rsidR="000613DB" w:rsidRPr="000613DB" w:rsidRDefault="000613DB" w:rsidP="000613DB">
            <w:pPr>
              <w:spacing w:after="0" w:line="240" w:lineRule="auto"/>
              <w:rPr>
                <w:rFonts w:ascii="Times New Roman" w:eastAsia="Times New Roman" w:hAnsi="Times New Roman"/>
                <w:sz w:val="20"/>
                <w:szCs w:val="20"/>
                <w:lang w:val="nl-BE" w:eastAsia="nl-BE"/>
              </w:rPr>
            </w:pPr>
          </w:p>
        </w:tc>
      </w:tr>
      <w:tr w:rsidR="000613DB" w:rsidRPr="000613DB" w14:paraId="534494F7" w14:textId="4C92F5A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BD67D1"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550" w:type="dxa"/>
            <w:tcBorders>
              <w:top w:val="single" w:sz="4" w:space="0" w:color="auto"/>
              <w:left w:val="single" w:sz="4" w:space="0" w:color="auto"/>
              <w:bottom w:val="single" w:sz="4" w:space="0" w:color="auto"/>
              <w:right w:val="single" w:sz="4" w:space="0" w:color="auto"/>
            </w:tcBorders>
            <w:vAlign w:val="bottom"/>
          </w:tcPr>
          <w:p w14:paraId="3CE64CED" w14:textId="6A21EA59"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geen</w:t>
            </w:r>
          </w:p>
        </w:tc>
      </w:tr>
      <w:tr w:rsidR="000613DB" w:rsidRPr="000613DB" w14:paraId="539FB363" w14:textId="322858C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13B1FC"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550" w:type="dxa"/>
            <w:tcBorders>
              <w:top w:val="single" w:sz="4" w:space="0" w:color="auto"/>
              <w:left w:val="single" w:sz="4" w:space="0" w:color="auto"/>
              <w:bottom w:val="single" w:sz="4" w:space="0" w:color="auto"/>
              <w:right w:val="single" w:sz="4" w:space="0" w:color="auto"/>
            </w:tcBorders>
          </w:tcPr>
          <w:p w14:paraId="50E1F10D" w14:textId="06E9731E"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geen</w:t>
            </w:r>
          </w:p>
        </w:tc>
      </w:tr>
      <w:tr w:rsidR="000613DB" w:rsidRPr="000613DB" w14:paraId="2F680FDC" w14:textId="44F1EEE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B1C890"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550" w:type="dxa"/>
            <w:tcBorders>
              <w:top w:val="single" w:sz="4" w:space="0" w:color="auto"/>
              <w:left w:val="single" w:sz="4" w:space="0" w:color="auto"/>
              <w:bottom w:val="single" w:sz="4" w:space="0" w:color="auto"/>
              <w:right w:val="single" w:sz="4" w:space="0" w:color="auto"/>
            </w:tcBorders>
          </w:tcPr>
          <w:p w14:paraId="10663BA8" w14:textId="3D0B508E"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8</w:t>
            </w:r>
          </w:p>
        </w:tc>
      </w:tr>
      <w:tr w:rsidR="000613DB" w:rsidRPr="000613DB" w14:paraId="01E6FDAF" w14:textId="761E3E1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3532B4"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6550" w:type="dxa"/>
            <w:tcBorders>
              <w:top w:val="single" w:sz="4" w:space="0" w:color="auto"/>
              <w:left w:val="single" w:sz="4" w:space="0" w:color="auto"/>
              <w:bottom w:val="single" w:sz="4" w:space="0" w:color="auto"/>
              <w:right w:val="single" w:sz="4" w:space="0" w:color="auto"/>
            </w:tcBorders>
            <w:vAlign w:val="bottom"/>
          </w:tcPr>
          <w:p w14:paraId="0140BE6B" w14:textId="2BD5BC0E" w:rsidR="000613DB"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2</w:t>
            </w:r>
          </w:p>
        </w:tc>
      </w:tr>
      <w:tr w:rsidR="000613DB" w:rsidRPr="000613DB" w14:paraId="08D16A8C" w14:textId="419C2CD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9ED155"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550" w:type="dxa"/>
            <w:tcBorders>
              <w:top w:val="single" w:sz="4" w:space="0" w:color="auto"/>
              <w:left w:val="single" w:sz="4" w:space="0" w:color="auto"/>
              <w:bottom w:val="single" w:sz="4" w:space="0" w:color="auto"/>
              <w:right w:val="single" w:sz="4" w:space="0" w:color="auto"/>
            </w:tcBorders>
          </w:tcPr>
          <w:p w14:paraId="1F722671" w14:textId="79397A7D"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0613DB" w:rsidRPr="000613DB" w14:paraId="15E34D61" w14:textId="2D1D0B84" w:rsidTr="00E71E4F">
        <w:trPr>
          <w:trHeight w:val="31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4F13DF8"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550" w:type="dxa"/>
            <w:tcBorders>
              <w:top w:val="single" w:sz="4" w:space="0" w:color="auto"/>
              <w:left w:val="single" w:sz="4" w:space="0" w:color="auto"/>
              <w:bottom w:val="single" w:sz="4" w:space="0" w:color="auto"/>
              <w:right w:val="single" w:sz="4" w:space="0" w:color="auto"/>
            </w:tcBorders>
          </w:tcPr>
          <w:p w14:paraId="4E4F9567" w14:textId="5E237113"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Kooroptreden en film van de Processie in Tongeren</w:t>
            </w:r>
          </w:p>
        </w:tc>
      </w:tr>
      <w:tr w:rsidR="000613DB" w:rsidRPr="000613DB" w14:paraId="73C9622E" w14:textId="10B5CBE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1C467F" w14:textId="77777777" w:rsidR="000613DB"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550" w:type="dxa"/>
            <w:tcBorders>
              <w:top w:val="single" w:sz="4" w:space="0" w:color="auto"/>
              <w:left w:val="single" w:sz="4" w:space="0" w:color="auto"/>
              <w:bottom w:val="single" w:sz="4" w:space="0" w:color="auto"/>
              <w:right w:val="single" w:sz="4" w:space="0" w:color="auto"/>
            </w:tcBorders>
            <w:vAlign w:val="bottom"/>
          </w:tcPr>
          <w:p w14:paraId="295B58BF" w14:textId="30686158" w:rsidR="000613DB"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Ja elke zondagnamiddag</w:t>
            </w:r>
          </w:p>
        </w:tc>
      </w:tr>
    </w:tbl>
    <w:p w14:paraId="1651AA0E" w14:textId="7C9675BA" w:rsidR="00255132" w:rsidRDefault="00255132" w:rsidP="00527BE7">
      <w:pPr>
        <w:spacing w:after="0" w:line="240" w:lineRule="auto"/>
        <w:rPr>
          <w:b/>
          <w:sz w:val="40"/>
          <w:szCs w:val="40"/>
        </w:rPr>
      </w:pPr>
    </w:p>
    <w:p w14:paraId="332F4A25" w14:textId="77777777" w:rsidR="004C3EC3" w:rsidRDefault="004C3EC3" w:rsidP="00527BE7">
      <w:pPr>
        <w:spacing w:after="0" w:line="240" w:lineRule="auto"/>
        <w:rPr>
          <w:b/>
          <w:sz w:val="40"/>
          <w:szCs w:val="40"/>
        </w:rPr>
      </w:pPr>
    </w:p>
    <w:p w14:paraId="3618881F" w14:textId="151B5776" w:rsidR="00527BE7" w:rsidRPr="00527BE7" w:rsidRDefault="00527BE7" w:rsidP="4C43CFE9">
      <w:pPr>
        <w:pStyle w:val="Kop2"/>
        <w:rPr>
          <w:highlight w:val="yellow"/>
        </w:rPr>
      </w:pPr>
      <w:bookmarkStart w:id="31" w:name="_Toc484544670"/>
      <w:r w:rsidRPr="00527BE7">
        <w:lastRenderedPageBreak/>
        <w:t>2.</w:t>
      </w:r>
      <w:r>
        <w:t>7</w:t>
      </w:r>
      <w:r w:rsidR="00255132" w:rsidRPr="00255132">
        <w:t xml:space="preserve"> Sint Adrianus Hoelbeek</w:t>
      </w:r>
      <w:bookmarkEnd w:id="31"/>
    </w:p>
    <w:p w14:paraId="61E3B9ED" w14:textId="72D8616C" w:rsidR="000613DB" w:rsidRDefault="000613DB" w:rsidP="000613DB"/>
    <w:tbl>
      <w:tblPr>
        <w:tblW w:w="14034" w:type="dxa"/>
        <w:tblInd w:w="70" w:type="dxa"/>
        <w:tblCellMar>
          <w:top w:w="15" w:type="dxa"/>
          <w:left w:w="70" w:type="dxa"/>
          <w:bottom w:w="15" w:type="dxa"/>
          <w:right w:w="70" w:type="dxa"/>
        </w:tblCellMar>
        <w:tblLook w:val="04A0" w:firstRow="1" w:lastRow="0" w:firstColumn="1" w:lastColumn="0" w:noHBand="0" w:noVBand="1"/>
      </w:tblPr>
      <w:tblGrid>
        <w:gridCol w:w="7420"/>
        <w:gridCol w:w="6614"/>
      </w:tblGrid>
      <w:tr w:rsidR="00E96AC3" w:rsidRPr="000613DB" w14:paraId="64EBE339" w14:textId="29362EB8" w:rsidTr="4C43CFE9">
        <w:trPr>
          <w:trHeight w:val="375"/>
        </w:trPr>
        <w:tc>
          <w:tcPr>
            <w:tcW w:w="7420" w:type="dxa"/>
            <w:tcBorders>
              <w:top w:val="nil"/>
              <w:left w:val="nil"/>
              <w:bottom w:val="nil"/>
              <w:right w:val="single" w:sz="4" w:space="0" w:color="auto"/>
            </w:tcBorders>
            <w:noWrap/>
            <w:vAlign w:val="bottom"/>
            <w:hideMark/>
          </w:tcPr>
          <w:p w14:paraId="5B8A5501" w14:textId="77777777"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614" w:type="dxa"/>
            <w:tcBorders>
              <w:top w:val="single" w:sz="4" w:space="0" w:color="auto"/>
              <w:left w:val="single" w:sz="4" w:space="0" w:color="auto"/>
              <w:bottom w:val="single" w:sz="4" w:space="0" w:color="auto"/>
              <w:right w:val="single" w:sz="4" w:space="0" w:color="auto"/>
            </w:tcBorders>
            <w:vAlign w:val="bottom"/>
          </w:tcPr>
          <w:p w14:paraId="1EAB14F9" w14:textId="222BCA05" w:rsidR="00E96AC3"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Sint Adrianus Hoelbeek</w:t>
            </w:r>
          </w:p>
        </w:tc>
      </w:tr>
      <w:tr w:rsidR="00E96AC3" w:rsidRPr="000613DB" w14:paraId="6384EDBF" w14:textId="3A09494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78F612"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614" w:type="dxa"/>
            <w:tcBorders>
              <w:top w:val="single" w:sz="4" w:space="0" w:color="auto"/>
              <w:left w:val="single" w:sz="4" w:space="0" w:color="auto"/>
              <w:bottom w:val="single" w:sz="4" w:space="0" w:color="auto"/>
              <w:right w:val="single" w:sz="4" w:space="0" w:color="auto"/>
            </w:tcBorders>
            <w:vAlign w:val="bottom"/>
          </w:tcPr>
          <w:p w14:paraId="114D4BEA" w14:textId="5D66140B"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Sint-Adrianuskerk</w:t>
            </w:r>
          </w:p>
        </w:tc>
      </w:tr>
      <w:tr w:rsidR="00E96AC3" w:rsidRPr="000613DB" w14:paraId="3FF9CD1D" w14:textId="301BC12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A1B716"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614" w:type="dxa"/>
            <w:tcBorders>
              <w:top w:val="single" w:sz="4" w:space="0" w:color="auto"/>
              <w:left w:val="single" w:sz="4" w:space="0" w:color="auto"/>
              <w:bottom w:val="single" w:sz="4" w:space="0" w:color="auto"/>
              <w:right w:val="single" w:sz="4" w:space="0" w:color="auto"/>
            </w:tcBorders>
            <w:vAlign w:val="bottom"/>
          </w:tcPr>
          <w:p w14:paraId="33CD3F12" w14:textId="63F969D5"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Hoelbeekstraat 81 3740 Bilzen</w:t>
            </w:r>
          </w:p>
        </w:tc>
      </w:tr>
      <w:tr w:rsidR="00E96AC3" w:rsidRPr="000613DB" w14:paraId="19104A3D" w14:textId="725DF77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3EB0C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614" w:type="dxa"/>
            <w:tcBorders>
              <w:top w:val="single" w:sz="4" w:space="0" w:color="auto"/>
              <w:left w:val="single" w:sz="4" w:space="0" w:color="auto"/>
              <w:bottom w:val="single" w:sz="4" w:space="0" w:color="auto"/>
              <w:right w:val="single" w:sz="4" w:space="0" w:color="auto"/>
            </w:tcBorders>
            <w:vAlign w:val="bottom"/>
          </w:tcPr>
          <w:p w14:paraId="19EC0121" w14:textId="0DF40191"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Stad Bilzen</w:t>
            </w:r>
          </w:p>
        </w:tc>
      </w:tr>
      <w:tr w:rsidR="00E96AC3" w:rsidRPr="000613DB" w14:paraId="1BE5E2D1" w14:textId="64ECE27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FCC387"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614" w:type="dxa"/>
            <w:tcBorders>
              <w:top w:val="single" w:sz="4" w:space="0" w:color="auto"/>
              <w:left w:val="single" w:sz="4" w:space="0" w:color="auto"/>
              <w:bottom w:val="single" w:sz="4" w:space="0" w:color="auto"/>
              <w:right w:val="single" w:sz="4" w:space="0" w:color="auto"/>
            </w:tcBorders>
          </w:tcPr>
          <w:p w14:paraId="6EB8609E" w14:textId="325F7D7E"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44D68E8D" w14:textId="145E1A6D"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D3B3E6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614" w:type="dxa"/>
            <w:tcBorders>
              <w:top w:val="single" w:sz="4" w:space="0" w:color="auto"/>
              <w:left w:val="single" w:sz="4" w:space="0" w:color="auto"/>
              <w:bottom w:val="single" w:sz="4" w:space="0" w:color="auto"/>
              <w:right w:val="single" w:sz="4" w:space="0" w:color="auto"/>
            </w:tcBorders>
            <w:vAlign w:val="bottom"/>
          </w:tcPr>
          <w:p w14:paraId="79287E4B" w14:textId="2181F404"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642C048E" w14:textId="117AFF2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277E7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614" w:type="dxa"/>
            <w:tcBorders>
              <w:top w:val="single" w:sz="4" w:space="0" w:color="auto"/>
              <w:left w:val="single" w:sz="4" w:space="0" w:color="auto"/>
              <w:bottom w:val="single" w:sz="4" w:space="0" w:color="auto"/>
              <w:right w:val="single" w:sz="4" w:space="0" w:color="auto"/>
            </w:tcBorders>
            <w:vAlign w:val="bottom"/>
          </w:tcPr>
          <w:p w14:paraId="369BD390" w14:textId="131004F8"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2C8F9E5F" w14:textId="689B66C6"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B7ADB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614" w:type="dxa"/>
            <w:tcBorders>
              <w:top w:val="single" w:sz="4" w:space="0" w:color="auto"/>
              <w:left w:val="single" w:sz="4" w:space="0" w:color="auto"/>
              <w:bottom w:val="single" w:sz="4" w:space="0" w:color="auto"/>
              <w:right w:val="single" w:sz="4" w:space="0" w:color="auto"/>
            </w:tcBorders>
            <w:vAlign w:val="bottom"/>
          </w:tcPr>
          <w:p w14:paraId="2CC29B1D"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5AECD06D" w14:textId="40C57191" w:rsidTr="00E71E4F">
        <w:trPr>
          <w:trHeight w:val="300"/>
        </w:trPr>
        <w:tc>
          <w:tcPr>
            <w:tcW w:w="7420" w:type="dxa"/>
            <w:tcBorders>
              <w:top w:val="single" w:sz="4" w:space="0" w:color="auto"/>
            </w:tcBorders>
            <w:shd w:val="clear" w:color="auto" w:fill="FFFFFF"/>
            <w:noWrap/>
            <w:vAlign w:val="bottom"/>
            <w:hideMark/>
          </w:tcPr>
          <w:p w14:paraId="1CBB5D08" w14:textId="77777777" w:rsidR="00E96AC3" w:rsidRPr="000613DB" w:rsidRDefault="00E96AC3" w:rsidP="00E96AC3">
            <w:pPr>
              <w:spacing w:after="0" w:line="240" w:lineRule="auto"/>
              <w:rPr>
                <w:rFonts w:eastAsia="Times New Roman" w:cs="Calibri"/>
                <w:lang w:val="nl-BE" w:eastAsia="nl-BE"/>
              </w:rPr>
            </w:pPr>
          </w:p>
        </w:tc>
        <w:tc>
          <w:tcPr>
            <w:tcW w:w="6614" w:type="dxa"/>
            <w:tcBorders>
              <w:top w:val="single" w:sz="4" w:space="0" w:color="auto"/>
              <w:left w:val="nil"/>
            </w:tcBorders>
            <w:vAlign w:val="bottom"/>
          </w:tcPr>
          <w:p w14:paraId="71A28CD5"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3290049A" w14:textId="0401BA53" w:rsidTr="4C43CFE9">
        <w:trPr>
          <w:trHeight w:val="375"/>
        </w:trPr>
        <w:tc>
          <w:tcPr>
            <w:tcW w:w="7420" w:type="dxa"/>
            <w:noWrap/>
            <w:vAlign w:val="bottom"/>
            <w:hideMark/>
          </w:tcPr>
          <w:p w14:paraId="4A04BB3E" w14:textId="77777777"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6614" w:type="dxa"/>
            <w:tcBorders>
              <w:left w:val="nil"/>
            </w:tcBorders>
            <w:vAlign w:val="bottom"/>
          </w:tcPr>
          <w:p w14:paraId="5155A7D7"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E72ED6F" w14:textId="5E14CAF4" w:rsidTr="4C43CFE9">
        <w:trPr>
          <w:trHeight w:val="375"/>
        </w:trPr>
        <w:tc>
          <w:tcPr>
            <w:tcW w:w="7420" w:type="dxa"/>
            <w:tcBorders>
              <w:left w:val="nil"/>
              <w:bottom w:val="single" w:sz="4" w:space="0" w:color="auto"/>
            </w:tcBorders>
            <w:noWrap/>
            <w:vAlign w:val="bottom"/>
            <w:hideMark/>
          </w:tcPr>
          <w:p w14:paraId="5A0D61EF" w14:textId="77777777"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614" w:type="dxa"/>
            <w:tcBorders>
              <w:bottom w:val="single" w:sz="4" w:space="0" w:color="auto"/>
            </w:tcBorders>
            <w:vAlign w:val="bottom"/>
          </w:tcPr>
          <w:p w14:paraId="5EBAE967"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1818CCEF" w14:textId="4398EA7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0B8C79"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614" w:type="dxa"/>
            <w:tcBorders>
              <w:top w:val="single" w:sz="4" w:space="0" w:color="auto"/>
              <w:left w:val="single" w:sz="4" w:space="0" w:color="auto"/>
              <w:bottom w:val="single" w:sz="4" w:space="0" w:color="auto"/>
              <w:right w:val="single" w:sz="4" w:space="0" w:color="auto"/>
            </w:tcBorders>
            <w:vAlign w:val="bottom"/>
          </w:tcPr>
          <w:p w14:paraId="5C66923E" w14:textId="6605404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1FF99DE7" w14:textId="727F788C" w:rsidTr="00E71E4F">
        <w:trPr>
          <w:trHeight w:val="36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A7AB189"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614" w:type="dxa"/>
            <w:tcBorders>
              <w:top w:val="single" w:sz="4" w:space="0" w:color="auto"/>
              <w:bottom w:val="single" w:sz="4" w:space="0" w:color="auto"/>
              <w:right w:val="single" w:sz="4" w:space="0" w:color="auto"/>
            </w:tcBorders>
          </w:tcPr>
          <w:p w14:paraId="1F4078C4" w14:textId="0765ABE2" w:rsidR="00E96AC3" w:rsidRPr="000613DB" w:rsidRDefault="00E96AC3" w:rsidP="00E96AC3">
            <w:pPr>
              <w:spacing w:after="0" w:line="240" w:lineRule="auto"/>
              <w:rPr>
                <w:rFonts w:ascii="Times New Roman" w:eastAsia="Times New Roman" w:hAnsi="Times New Roman"/>
                <w:sz w:val="20"/>
                <w:szCs w:val="20"/>
                <w:lang w:val="nl-BE" w:eastAsia="nl-BE"/>
              </w:rPr>
            </w:pPr>
            <w:r>
              <w:rPr>
                <w:rFonts w:cs="Calibri"/>
              </w:rPr>
              <w:t>https://id.erfgoed.net/erfgoedobjecten/120354</w:t>
            </w:r>
          </w:p>
        </w:tc>
      </w:tr>
      <w:tr w:rsidR="00E96AC3" w:rsidRPr="000613DB" w14:paraId="09D593BE" w14:textId="627FA4D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2B652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6614" w:type="dxa"/>
            <w:tcBorders>
              <w:top w:val="single" w:sz="4" w:space="0" w:color="auto"/>
              <w:left w:val="single" w:sz="4" w:space="0" w:color="auto"/>
              <w:bottom w:val="single" w:sz="4" w:space="0" w:color="auto"/>
              <w:right w:val="single" w:sz="4" w:space="0" w:color="auto"/>
            </w:tcBorders>
            <w:vAlign w:val="bottom"/>
          </w:tcPr>
          <w:p w14:paraId="55E2A3BE" w14:textId="72B0843D"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2BD104C6" w14:textId="78CE1EA7" w:rsidTr="00E71E4F">
        <w:trPr>
          <w:trHeight w:val="32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191A76E"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614" w:type="dxa"/>
            <w:tcBorders>
              <w:top w:val="single" w:sz="4" w:space="0" w:color="auto"/>
              <w:left w:val="single" w:sz="4" w:space="0" w:color="auto"/>
              <w:bottom w:val="single" w:sz="4" w:space="0" w:color="auto"/>
              <w:right w:val="single" w:sz="4" w:space="0" w:color="auto"/>
            </w:tcBorders>
          </w:tcPr>
          <w:p w14:paraId="167AEEAC" w14:textId="0522F5A9"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CRKC</w:t>
            </w:r>
          </w:p>
        </w:tc>
      </w:tr>
      <w:tr w:rsidR="00E96AC3" w:rsidRPr="000613DB" w14:paraId="790C7308" w14:textId="2936F83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B0E34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614" w:type="dxa"/>
            <w:tcBorders>
              <w:top w:val="single" w:sz="4" w:space="0" w:color="auto"/>
              <w:left w:val="single" w:sz="4" w:space="0" w:color="auto"/>
              <w:bottom w:val="single" w:sz="4" w:space="0" w:color="auto"/>
              <w:right w:val="single" w:sz="4" w:space="0" w:color="auto"/>
            </w:tcBorders>
          </w:tcPr>
          <w:p w14:paraId="3CDD02B7" w14:textId="05BDEAD2"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14B507B2" w14:textId="61E62093" w:rsidTr="00E71E4F">
        <w:trPr>
          <w:trHeight w:val="32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DA60259"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614" w:type="dxa"/>
            <w:tcBorders>
              <w:top w:val="single" w:sz="4" w:space="0" w:color="auto"/>
              <w:left w:val="single" w:sz="4" w:space="0" w:color="auto"/>
              <w:bottom w:val="single" w:sz="4" w:space="0" w:color="auto"/>
              <w:right w:val="single" w:sz="4" w:space="0" w:color="auto"/>
            </w:tcBorders>
            <w:vAlign w:val="bottom"/>
          </w:tcPr>
          <w:p w14:paraId="547CA0A3" w14:textId="4C2B6302"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erfgoedplus.be Collectie 73006E01</w:t>
            </w:r>
          </w:p>
        </w:tc>
      </w:tr>
      <w:tr w:rsidR="00E96AC3" w:rsidRPr="000613DB" w14:paraId="73F8BE36" w14:textId="37821CBE" w:rsidTr="00E71E4F">
        <w:trPr>
          <w:trHeight w:val="34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FF4F8C6"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614" w:type="dxa"/>
            <w:tcBorders>
              <w:top w:val="single" w:sz="4" w:space="0" w:color="auto"/>
              <w:left w:val="single" w:sz="4" w:space="0" w:color="auto"/>
              <w:bottom w:val="single" w:sz="4" w:space="0" w:color="auto"/>
              <w:right w:val="single" w:sz="4" w:space="0" w:color="auto"/>
            </w:tcBorders>
          </w:tcPr>
          <w:p w14:paraId="159576C6" w14:textId="21FA43ED"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Rooms-Katholieken eredienst</w:t>
            </w:r>
          </w:p>
        </w:tc>
      </w:tr>
      <w:tr w:rsidR="00E96AC3" w:rsidRPr="000613DB" w14:paraId="0D3A1033" w14:textId="1BB0F046" w:rsidTr="4C43CFE9">
        <w:trPr>
          <w:trHeight w:val="375"/>
        </w:trPr>
        <w:tc>
          <w:tcPr>
            <w:tcW w:w="7420" w:type="dxa"/>
            <w:tcBorders>
              <w:top w:val="nil"/>
              <w:left w:val="nil"/>
              <w:bottom w:val="nil"/>
            </w:tcBorders>
            <w:noWrap/>
            <w:vAlign w:val="bottom"/>
            <w:hideMark/>
          </w:tcPr>
          <w:p w14:paraId="4DA3230C" w14:textId="77777777" w:rsidR="00A82C11" w:rsidRDefault="00A82C11" w:rsidP="00E96AC3">
            <w:pPr>
              <w:spacing w:after="0" w:line="240" w:lineRule="auto"/>
              <w:rPr>
                <w:rFonts w:eastAsia="Times New Roman" w:cs="Calibri"/>
                <w:b/>
                <w:bCs/>
                <w:color w:val="000000"/>
                <w:sz w:val="28"/>
                <w:szCs w:val="28"/>
                <w:lang w:val="nl-BE" w:eastAsia="nl-BE"/>
              </w:rPr>
            </w:pPr>
          </w:p>
          <w:p w14:paraId="2EBFC01E" w14:textId="05D4BEAA"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614" w:type="dxa"/>
            <w:tcBorders>
              <w:top w:val="single" w:sz="4" w:space="0" w:color="auto"/>
              <w:bottom w:val="single" w:sz="4" w:space="0" w:color="auto"/>
            </w:tcBorders>
            <w:vAlign w:val="bottom"/>
          </w:tcPr>
          <w:p w14:paraId="6DFE79B4"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275D5ABC" w14:textId="568FEB25" w:rsidTr="00E71E4F">
        <w:trPr>
          <w:trHeight w:val="37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78C2B1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614" w:type="dxa"/>
            <w:tcBorders>
              <w:top w:val="single" w:sz="4" w:space="0" w:color="auto"/>
              <w:left w:val="single" w:sz="4" w:space="0" w:color="auto"/>
              <w:bottom w:val="single" w:sz="4" w:space="0" w:color="auto"/>
              <w:right w:val="single" w:sz="4" w:space="0" w:color="auto"/>
            </w:tcBorders>
          </w:tcPr>
          <w:p w14:paraId="6A3CD4EA" w14:textId="3AC0F31E"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Neoromaanse zaalkerk uit 1926</w:t>
            </w:r>
          </w:p>
        </w:tc>
      </w:tr>
      <w:tr w:rsidR="00E96AC3" w:rsidRPr="000613DB" w14:paraId="0736A3F0" w14:textId="173BA523" w:rsidTr="00E71E4F">
        <w:trPr>
          <w:trHeight w:val="52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36EA82D"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614" w:type="dxa"/>
            <w:tcBorders>
              <w:top w:val="single" w:sz="4" w:space="0" w:color="auto"/>
              <w:left w:val="single" w:sz="4" w:space="0" w:color="auto"/>
              <w:bottom w:val="single" w:sz="4" w:space="0" w:color="auto"/>
              <w:right w:val="single" w:sz="4" w:space="0" w:color="auto"/>
            </w:tcBorders>
          </w:tcPr>
          <w:p w14:paraId="663ADE05" w14:textId="7B64496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Ongelede geveltoren in de eerste travee van de noordelijke zijde met korte ingesnoerde naaldspits</w:t>
            </w:r>
          </w:p>
        </w:tc>
      </w:tr>
      <w:tr w:rsidR="00E96AC3" w:rsidRPr="000613DB" w14:paraId="518C7118" w14:textId="516090E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3BDCA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614" w:type="dxa"/>
            <w:tcBorders>
              <w:top w:val="single" w:sz="4" w:space="0" w:color="auto"/>
              <w:left w:val="single" w:sz="4" w:space="0" w:color="auto"/>
              <w:bottom w:val="single" w:sz="4" w:space="0" w:color="auto"/>
              <w:right w:val="single" w:sz="4" w:space="0" w:color="auto"/>
            </w:tcBorders>
            <w:vAlign w:val="bottom"/>
          </w:tcPr>
          <w:p w14:paraId="00A35592" w14:textId="1516743E"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Neo-romaans</w:t>
            </w:r>
          </w:p>
        </w:tc>
      </w:tr>
      <w:tr w:rsidR="00E96AC3" w:rsidRPr="000613DB" w14:paraId="67CA7655" w14:textId="19763CD4" w:rsidTr="00E71E4F">
        <w:trPr>
          <w:trHeight w:val="32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3DB86AE"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Grootte</w:t>
            </w:r>
          </w:p>
        </w:tc>
        <w:tc>
          <w:tcPr>
            <w:tcW w:w="6614" w:type="dxa"/>
            <w:tcBorders>
              <w:top w:val="single" w:sz="4" w:space="0" w:color="auto"/>
              <w:left w:val="single" w:sz="4" w:space="0" w:color="auto"/>
              <w:bottom w:val="single" w:sz="4" w:space="0" w:color="auto"/>
              <w:right w:val="single" w:sz="4" w:space="0" w:color="auto"/>
            </w:tcBorders>
            <w:vAlign w:val="bottom"/>
          </w:tcPr>
          <w:p w14:paraId="680848DF" w14:textId="225F212B"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ascii="Times New Roman" w:eastAsia="Times New Roman" w:hAnsi="Times New Roman"/>
                <w:sz w:val="20"/>
                <w:szCs w:val="20"/>
                <w:lang w:val="nl-BE" w:eastAsia="nl-BE"/>
              </w:rPr>
              <w:t>+-250m²</w:t>
            </w:r>
          </w:p>
        </w:tc>
      </w:tr>
      <w:tr w:rsidR="00E96AC3" w:rsidRPr="000613DB" w14:paraId="454D34A8" w14:textId="20E08FE2" w:rsidTr="00E71E4F">
        <w:trPr>
          <w:trHeight w:val="28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D2A92C3"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6614" w:type="dxa"/>
            <w:tcBorders>
              <w:top w:val="single" w:sz="4" w:space="0" w:color="auto"/>
              <w:left w:val="single" w:sz="4" w:space="0" w:color="auto"/>
              <w:bottom w:val="single" w:sz="4" w:space="0" w:color="auto"/>
              <w:right w:val="single" w:sz="4" w:space="0" w:color="auto"/>
            </w:tcBorders>
            <w:vAlign w:val="bottom"/>
          </w:tcPr>
          <w:p w14:paraId="61FC8C71"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5162E481" w14:textId="30A4C5D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E9E780"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614" w:type="dxa"/>
            <w:tcBorders>
              <w:top w:val="single" w:sz="4" w:space="0" w:color="auto"/>
              <w:left w:val="single" w:sz="4" w:space="0" w:color="auto"/>
              <w:bottom w:val="single" w:sz="4" w:space="0" w:color="auto"/>
              <w:right w:val="single" w:sz="4" w:space="0" w:color="auto"/>
            </w:tcBorders>
            <w:vAlign w:val="bottom"/>
          </w:tcPr>
          <w:p w14:paraId="3C475799" w14:textId="17F857C9"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409FF0D5" w14:textId="2D4C6D46" w:rsidTr="00E71E4F">
        <w:trPr>
          <w:trHeight w:val="32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9E4FBE2"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614" w:type="dxa"/>
            <w:tcBorders>
              <w:top w:val="single" w:sz="4" w:space="0" w:color="auto"/>
              <w:left w:val="single" w:sz="4" w:space="0" w:color="auto"/>
              <w:bottom w:val="single" w:sz="4" w:space="0" w:color="auto"/>
              <w:right w:val="single" w:sz="4" w:space="0" w:color="auto"/>
            </w:tcBorders>
          </w:tcPr>
          <w:p w14:paraId="6808D332"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7FFE66A9" w14:textId="359B0AE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E6EC27"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614" w:type="dxa"/>
            <w:tcBorders>
              <w:top w:val="single" w:sz="4" w:space="0" w:color="auto"/>
              <w:left w:val="single" w:sz="4" w:space="0" w:color="auto"/>
              <w:bottom w:val="single" w:sz="4" w:space="0" w:color="auto"/>
              <w:right w:val="single" w:sz="4" w:space="0" w:color="auto"/>
            </w:tcBorders>
            <w:vAlign w:val="bottom"/>
          </w:tcPr>
          <w:p w14:paraId="17FEA67A" w14:textId="1F454647"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1259DD2A" w14:textId="3FA5CEDC" w:rsidTr="00E71E4F">
        <w:trPr>
          <w:trHeight w:val="34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DB56112"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614" w:type="dxa"/>
            <w:tcBorders>
              <w:top w:val="single" w:sz="4" w:space="0" w:color="auto"/>
              <w:left w:val="single" w:sz="4" w:space="0" w:color="auto"/>
              <w:bottom w:val="single" w:sz="4" w:space="0" w:color="auto"/>
              <w:right w:val="single" w:sz="4" w:space="0" w:color="auto"/>
            </w:tcBorders>
          </w:tcPr>
          <w:p w14:paraId="56FDA92F" w14:textId="5C50530E"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 Hetelucht op stookolie</w:t>
            </w:r>
          </w:p>
        </w:tc>
      </w:tr>
      <w:tr w:rsidR="00E96AC3" w:rsidRPr="000613DB" w14:paraId="64FC7A2B" w14:textId="108F17E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863DC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614" w:type="dxa"/>
            <w:tcBorders>
              <w:top w:val="single" w:sz="4" w:space="0" w:color="auto"/>
              <w:left w:val="single" w:sz="4" w:space="0" w:color="auto"/>
              <w:bottom w:val="single" w:sz="4" w:space="0" w:color="auto"/>
              <w:right w:val="single" w:sz="4" w:space="0" w:color="auto"/>
            </w:tcBorders>
            <w:vAlign w:val="bottom"/>
          </w:tcPr>
          <w:p w14:paraId="5C94CE43" w14:textId="53B9B5E8"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0625D74F" w14:textId="16846FC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E7A806"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614" w:type="dxa"/>
            <w:tcBorders>
              <w:top w:val="single" w:sz="4" w:space="0" w:color="auto"/>
              <w:left w:val="single" w:sz="4" w:space="0" w:color="auto"/>
              <w:bottom w:val="single" w:sz="4" w:space="0" w:color="auto"/>
              <w:right w:val="single" w:sz="4" w:space="0" w:color="auto"/>
            </w:tcBorders>
            <w:vAlign w:val="bottom"/>
          </w:tcPr>
          <w:p w14:paraId="71C01D38"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301AB7F" w14:textId="722DF2F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C19F1A" w14:textId="0F8AA851"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614" w:type="dxa"/>
            <w:tcBorders>
              <w:top w:val="single" w:sz="4" w:space="0" w:color="auto"/>
              <w:left w:val="single" w:sz="4" w:space="0" w:color="auto"/>
              <w:bottom w:val="single" w:sz="4" w:space="0" w:color="auto"/>
              <w:right w:val="single" w:sz="4" w:space="0" w:color="auto"/>
            </w:tcBorders>
          </w:tcPr>
          <w:p w14:paraId="67CDDC4B" w14:textId="5F8913DE"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1BF51CEE" w14:textId="28CC17B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1CF523"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614" w:type="dxa"/>
            <w:tcBorders>
              <w:top w:val="single" w:sz="4" w:space="0" w:color="auto"/>
              <w:left w:val="single" w:sz="4" w:space="0" w:color="auto"/>
              <w:bottom w:val="single" w:sz="4" w:space="0" w:color="auto"/>
              <w:right w:val="single" w:sz="4" w:space="0" w:color="auto"/>
            </w:tcBorders>
            <w:vAlign w:val="bottom"/>
          </w:tcPr>
          <w:p w14:paraId="38B5DEA8" w14:textId="342BA873"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76761071" w14:textId="09EA2051"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5638871"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614" w:type="dxa"/>
            <w:tcBorders>
              <w:top w:val="single" w:sz="4" w:space="0" w:color="auto"/>
              <w:left w:val="single" w:sz="4" w:space="0" w:color="auto"/>
              <w:bottom w:val="single" w:sz="4" w:space="0" w:color="auto"/>
              <w:right w:val="single" w:sz="4" w:space="0" w:color="auto"/>
            </w:tcBorders>
          </w:tcPr>
          <w:p w14:paraId="75E68369" w14:textId="274C57FF"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Door een brand in 1969 is veel verloren gegaan.</w:t>
            </w:r>
          </w:p>
        </w:tc>
      </w:tr>
      <w:tr w:rsidR="00E96AC3" w:rsidRPr="000613DB" w14:paraId="03BC2950" w14:textId="36D8871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61C480"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614" w:type="dxa"/>
            <w:tcBorders>
              <w:top w:val="single" w:sz="4" w:space="0" w:color="auto"/>
              <w:left w:val="single" w:sz="4" w:space="0" w:color="auto"/>
              <w:bottom w:val="single" w:sz="4" w:space="0" w:color="auto"/>
              <w:right w:val="single" w:sz="4" w:space="0" w:color="auto"/>
            </w:tcBorders>
            <w:vAlign w:val="bottom"/>
          </w:tcPr>
          <w:p w14:paraId="2BC237D9" w14:textId="54E53ACD"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0B3817F5" w14:textId="790DA26F" w:rsidTr="00E71E4F">
        <w:trPr>
          <w:trHeight w:val="32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4898820"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614" w:type="dxa"/>
            <w:tcBorders>
              <w:top w:val="single" w:sz="4" w:space="0" w:color="auto"/>
              <w:left w:val="single" w:sz="4" w:space="0" w:color="auto"/>
              <w:bottom w:val="single" w:sz="4" w:space="0" w:color="auto"/>
              <w:right w:val="single" w:sz="4" w:space="0" w:color="auto"/>
            </w:tcBorders>
            <w:vAlign w:val="bottom"/>
          </w:tcPr>
          <w:p w14:paraId="1B1D85F8"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08D80C84" w14:textId="6C2505AC" w:rsidTr="4C43CFE9">
        <w:trPr>
          <w:trHeight w:val="375"/>
        </w:trPr>
        <w:tc>
          <w:tcPr>
            <w:tcW w:w="7420" w:type="dxa"/>
            <w:tcBorders>
              <w:top w:val="nil"/>
              <w:left w:val="nil"/>
              <w:bottom w:val="nil"/>
            </w:tcBorders>
            <w:noWrap/>
            <w:vAlign w:val="bottom"/>
            <w:hideMark/>
          </w:tcPr>
          <w:p w14:paraId="3B09BB66" w14:textId="77777777" w:rsidR="00B7302C" w:rsidRDefault="00B7302C" w:rsidP="00E96AC3">
            <w:pPr>
              <w:spacing w:after="0" w:line="240" w:lineRule="auto"/>
              <w:rPr>
                <w:rFonts w:eastAsia="Times New Roman" w:cs="Calibri"/>
                <w:b/>
                <w:bCs/>
                <w:color w:val="000000"/>
                <w:sz w:val="28"/>
                <w:szCs w:val="28"/>
                <w:lang w:val="nl-BE" w:eastAsia="nl-BE"/>
              </w:rPr>
            </w:pPr>
          </w:p>
          <w:p w14:paraId="539B5350" w14:textId="12E6CB16"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614" w:type="dxa"/>
            <w:tcBorders>
              <w:top w:val="single" w:sz="4" w:space="0" w:color="auto"/>
              <w:bottom w:val="single" w:sz="4" w:space="0" w:color="auto"/>
            </w:tcBorders>
            <w:vAlign w:val="bottom"/>
          </w:tcPr>
          <w:p w14:paraId="63579A9B"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2FDA1AED" w14:textId="32D327B7" w:rsidTr="00E71E4F">
        <w:trPr>
          <w:trHeight w:val="39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364DF5F" w14:textId="024ACAD0"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614" w:type="dxa"/>
            <w:tcBorders>
              <w:top w:val="single" w:sz="4" w:space="0" w:color="auto"/>
              <w:left w:val="single" w:sz="4" w:space="0" w:color="auto"/>
              <w:bottom w:val="single" w:sz="4" w:space="0" w:color="auto"/>
              <w:right w:val="single" w:sz="4" w:space="0" w:color="auto"/>
            </w:tcBorders>
            <w:vAlign w:val="bottom"/>
          </w:tcPr>
          <w:p w14:paraId="69A77789" w14:textId="58A1BDBA"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24B6963E" w14:textId="4FF8652E" w:rsidTr="00E71E4F">
        <w:trPr>
          <w:trHeight w:val="24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D47C0A6"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614" w:type="dxa"/>
            <w:tcBorders>
              <w:top w:val="single" w:sz="4" w:space="0" w:color="auto"/>
              <w:left w:val="single" w:sz="4" w:space="0" w:color="auto"/>
              <w:bottom w:val="single" w:sz="4" w:space="0" w:color="auto"/>
              <w:right w:val="single" w:sz="4" w:space="0" w:color="auto"/>
            </w:tcBorders>
            <w:vAlign w:val="bottom"/>
          </w:tcPr>
          <w:p w14:paraId="074E8309"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507E1EC" w14:textId="6A05A44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AE9E9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614" w:type="dxa"/>
            <w:tcBorders>
              <w:top w:val="single" w:sz="4" w:space="0" w:color="auto"/>
              <w:left w:val="single" w:sz="4" w:space="0" w:color="auto"/>
              <w:bottom w:val="single" w:sz="4" w:space="0" w:color="auto"/>
              <w:right w:val="single" w:sz="4" w:space="0" w:color="auto"/>
            </w:tcBorders>
            <w:vAlign w:val="bottom"/>
          </w:tcPr>
          <w:p w14:paraId="757BC726" w14:textId="28940613"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092E6548" w14:textId="51B9D7C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73025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614" w:type="dxa"/>
            <w:tcBorders>
              <w:top w:val="single" w:sz="4" w:space="0" w:color="auto"/>
              <w:left w:val="single" w:sz="4" w:space="0" w:color="auto"/>
              <w:bottom w:val="single" w:sz="4" w:space="0" w:color="auto"/>
              <w:right w:val="single" w:sz="4" w:space="0" w:color="auto"/>
            </w:tcBorders>
          </w:tcPr>
          <w:p w14:paraId="6196BA36" w14:textId="6E72A52C"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Plafond</w:t>
            </w:r>
          </w:p>
        </w:tc>
      </w:tr>
      <w:tr w:rsidR="00E96AC3" w:rsidRPr="000613DB" w14:paraId="41817FC8" w14:textId="3F3776FB"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53F0372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614" w:type="dxa"/>
            <w:tcBorders>
              <w:top w:val="single" w:sz="4" w:space="0" w:color="auto"/>
              <w:left w:val="single" w:sz="4" w:space="0" w:color="auto"/>
              <w:bottom w:val="single" w:sz="4" w:space="0" w:color="auto"/>
              <w:right w:val="single" w:sz="4" w:space="0" w:color="auto"/>
            </w:tcBorders>
            <w:vAlign w:val="bottom"/>
          </w:tcPr>
          <w:p w14:paraId="4DDC4789" w14:textId="16B13022"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1DCE6BE2" w14:textId="26904844" w:rsidTr="00E71E4F">
        <w:trPr>
          <w:trHeight w:val="336"/>
        </w:trPr>
        <w:tc>
          <w:tcPr>
            <w:tcW w:w="7420" w:type="dxa"/>
            <w:tcBorders>
              <w:top w:val="single" w:sz="4" w:space="0" w:color="auto"/>
              <w:left w:val="single" w:sz="4" w:space="0" w:color="auto"/>
              <w:bottom w:val="nil"/>
              <w:right w:val="single" w:sz="4" w:space="0" w:color="auto"/>
            </w:tcBorders>
            <w:shd w:val="clear" w:color="auto" w:fill="FFFFFF"/>
            <w:noWrap/>
            <w:hideMark/>
          </w:tcPr>
          <w:p w14:paraId="200FEB9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614" w:type="dxa"/>
            <w:tcBorders>
              <w:top w:val="single" w:sz="4" w:space="0" w:color="auto"/>
              <w:left w:val="single" w:sz="4" w:space="0" w:color="auto"/>
              <w:bottom w:val="single" w:sz="4" w:space="0" w:color="auto"/>
              <w:right w:val="single" w:sz="4" w:space="0" w:color="auto"/>
            </w:tcBorders>
            <w:vAlign w:val="bottom"/>
          </w:tcPr>
          <w:p w14:paraId="08313039"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069BE452" w14:textId="6213B42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0D7706"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614" w:type="dxa"/>
            <w:tcBorders>
              <w:top w:val="single" w:sz="4" w:space="0" w:color="auto"/>
              <w:left w:val="single" w:sz="4" w:space="0" w:color="auto"/>
              <w:bottom w:val="single" w:sz="4" w:space="0" w:color="auto"/>
              <w:right w:val="single" w:sz="4" w:space="0" w:color="auto"/>
            </w:tcBorders>
            <w:vAlign w:val="bottom"/>
          </w:tcPr>
          <w:p w14:paraId="28F40867" w14:textId="34F31A08"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0B02FFEF" w14:textId="6D3A6ABD" w:rsidTr="00E71E4F">
        <w:trPr>
          <w:trHeight w:val="333"/>
        </w:trPr>
        <w:tc>
          <w:tcPr>
            <w:tcW w:w="7420" w:type="dxa"/>
            <w:tcBorders>
              <w:top w:val="nil"/>
              <w:left w:val="single" w:sz="4" w:space="0" w:color="auto"/>
              <w:bottom w:val="single" w:sz="4" w:space="0" w:color="auto"/>
              <w:right w:val="single" w:sz="4" w:space="0" w:color="auto"/>
            </w:tcBorders>
            <w:shd w:val="clear" w:color="auto" w:fill="FFFFFF"/>
            <w:noWrap/>
            <w:hideMark/>
          </w:tcPr>
          <w:p w14:paraId="2592C7AD"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614" w:type="dxa"/>
            <w:tcBorders>
              <w:top w:val="single" w:sz="4" w:space="0" w:color="auto"/>
              <w:left w:val="single" w:sz="4" w:space="0" w:color="auto"/>
              <w:bottom w:val="single" w:sz="4" w:space="0" w:color="auto"/>
              <w:right w:val="single" w:sz="4" w:space="0" w:color="auto"/>
            </w:tcBorders>
          </w:tcPr>
          <w:p w14:paraId="751DB996"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A6C57F9" w14:textId="1065A31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211D43"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614" w:type="dxa"/>
            <w:tcBorders>
              <w:top w:val="single" w:sz="4" w:space="0" w:color="auto"/>
              <w:left w:val="single" w:sz="4" w:space="0" w:color="auto"/>
              <w:bottom w:val="single" w:sz="4" w:space="0" w:color="auto"/>
              <w:right w:val="single" w:sz="4" w:space="0" w:color="auto"/>
            </w:tcBorders>
            <w:vAlign w:val="bottom"/>
          </w:tcPr>
          <w:p w14:paraId="262F2724"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50C2CEF" w14:textId="79FD4BDE" w:rsidTr="00E71E4F">
        <w:trPr>
          <w:trHeight w:val="32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977D3F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614" w:type="dxa"/>
            <w:tcBorders>
              <w:top w:val="single" w:sz="4" w:space="0" w:color="auto"/>
              <w:left w:val="single" w:sz="4" w:space="0" w:color="auto"/>
              <w:bottom w:val="single" w:sz="4" w:space="0" w:color="auto"/>
              <w:right w:val="single" w:sz="4" w:space="0" w:color="auto"/>
            </w:tcBorders>
            <w:vAlign w:val="bottom"/>
          </w:tcPr>
          <w:p w14:paraId="055481E8"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3BB8DDD4" w14:textId="1608574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24A41D"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614" w:type="dxa"/>
            <w:tcBorders>
              <w:top w:val="single" w:sz="4" w:space="0" w:color="auto"/>
              <w:left w:val="single" w:sz="4" w:space="0" w:color="auto"/>
              <w:bottom w:val="single" w:sz="4" w:space="0" w:color="auto"/>
              <w:right w:val="single" w:sz="4" w:space="0" w:color="auto"/>
            </w:tcBorders>
            <w:vAlign w:val="bottom"/>
          </w:tcPr>
          <w:p w14:paraId="590A23C0" w14:textId="750A6379"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5A14A606" w14:textId="2A971A49" w:rsidTr="00E71E4F">
        <w:trPr>
          <w:trHeight w:val="32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E22DA11"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614" w:type="dxa"/>
            <w:tcBorders>
              <w:top w:val="single" w:sz="4" w:space="0" w:color="auto"/>
              <w:left w:val="single" w:sz="4" w:space="0" w:color="auto"/>
              <w:bottom w:val="single" w:sz="4" w:space="0" w:color="auto"/>
              <w:right w:val="single" w:sz="4" w:space="0" w:color="auto"/>
            </w:tcBorders>
            <w:vAlign w:val="bottom"/>
          </w:tcPr>
          <w:p w14:paraId="01D829C8"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2E4B57F8" w14:textId="2C74AE1E" w:rsidTr="4C43CFE9">
        <w:trPr>
          <w:trHeight w:val="990"/>
        </w:trPr>
        <w:tc>
          <w:tcPr>
            <w:tcW w:w="7420" w:type="dxa"/>
            <w:tcBorders>
              <w:top w:val="nil"/>
              <w:left w:val="nil"/>
              <w:bottom w:val="nil"/>
            </w:tcBorders>
            <w:noWrap/>
            <w:hideMark/>
          </w:tcPr>
          <w:p w14:paraId="15444756" w14:textId="77777777" w:rsidR="00B7302C" w:rsidRDefault="00B7302C" w:rsidP="00E96AC3">
            <w:pPr>
              <w:spacing w:after="0" w:line="240" w:lineRule="auto"/>
              <w:rPr>
                <w:rFonts w:eastAsia="Times New Roman" w:cs="Calibri"/>
                <w:b/>
                <w:bCs/>
                <w:color w:val="000000"/>
                <w:sz w:val="28"/>
                <w:szCs w:val="28"/>
                <w:lang w:val="nl-BE" w:eastAsia="nl-BE"/>
              </w:rPr>
            </w:pPr>
          </w:p>
          <w:p w14:paraId="1361E999" w14:textId="1F86E678"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614" w:type="dxa"/>
            <w:tcBorders>
              <w:top w:val="single" w:sz="4" w:space="0" w:color="auto"/>
              <w:bottom w:val="single" w:sz="4" w:space="0" w:color="auto"/>
            </w:tcBorders>
            <w:vAlign w:val="bottom"/>
          </w:tcPr>
          <w:p w14:paraId="13486EAC"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5957D85" w14:textId="5CCA71AF" w:rsidTr="00E71E4F">
        <w:trPr>
          <w:trHeight w:val="34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B7A8037"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614" w:type="dxa"/>
            <w:tcBorders>
              <w:top w:val="single" w:sz="4" w:space="0" w:color="auto"/>
              <w:left w:val="single" w:sz="4" w:space="0" w:color="auto"/>
              <w:bottom w:val="single" w:sz="4" w:space="0" w:color="auto"/>
              <w:right w:val="single" w:sz="4" w:space="0" w:color="auto"/>
            </w:tcBorders>
          </w:tcPr>
          <w:p w14:paraId="5D781F10" w14:textId="644C9681"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Parochiekerk</w:t>
            </w:r>
          </w:p>
        </w:tc>
      </w:tr>
      <w:tr w:rsidR="00E96AC3" w:rsidRPr="000613DB" w14:paraId="16819B23" w14:textId="6936D01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FD325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614" w:type="dxa"/>
            <w:tcBorders>
              <w:top w:val="single" w:sz="4" w:space="0" w:color="auto"/>
              <w:left w:val="single" w:sz="4" w:space="0" w:color="auto"/>
              <w:bottom w:val="single" w:sz="4" w:space="0" w:color="auto"/>
              <w:right w:val="single" w:sz="4" w:space="0" w:color="auto"/>
            </w:tcBorders>
            <w:vAlign w:val="bottom"/>
          </w:tcPr>
          <w:p w14:paraId="76D90A05" w14:textId="7F624697"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1C4374A1" w14:textId="783B1AE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294B89"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614" w:type="dxa"/>
            <w:tcBorders>
              <w:top w:val="single" w:sz="4" w:space="0" w:color="auto"/>
              <w:left w:val="single" w:sz="4" w:space="0" w:color="auto"/>
              <w:bottom w:val="single" w:sz="4" w:space="0" w:color="auto"/>
              <w:right w:val="single" w:sz="4" w:space="0" w:color="auto"/>
            </w:tcBorders>
            <w:vAlign w:val="bottom"/>
          </w:tcPr>
          <w:p w14:paraId="0E83AFC4"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79700589" w14:textId="6CFAAD5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DDFE42"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614" w:type="dxa"/>
            <w:tcBorders>
              <w:top w:val="single" w:sz="4" w:space="0" w:color="auto"/>
              <w:left w:val="single" w:sz="4" w:space="0" w:color="auto"/>
              <w:bottom w:val="single" w:sz="4" w:space="0" w:color="auto"/>
              <w:right w:val="single" w:sz="4" w:space="0" w:color="auto"/>
            </w:tcBorders>
            <w:vAlign w:val="bottom"/>
          </w:tcPr>
          <w:p w14:paraId="67D808B0"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37DB5C88" w14:textId="65D2495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91579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614" w:type="dxa"/>
            <w:tcBorders>
              <w:top w:val="single" w:sz="4" w:space="0" w:color="auto"/>
              <w:left w:val="single" w:sz="4" w:space="0" w:color="auto"/>
              <w:bottom w:val="single" w:sz="4" w:space="0" w:color="auto"/>
              <w:right w:val="single" w:sz="4" w:space="0" w:color="auto"/>
            </w:tcBorders>
          </w:tcPr>
          <w:p w14:paraId="4F545CAE"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57AA46B4" w14:textId="7274636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79AB37"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614" w:type="dxa"/>
            <w:tcBorders>
              <w:top w:val="single" w:sz="4" w:space="0" w:color="auto"/>
              <w:left w:val="single" w:sz="4" w:space="0" w:color="auto"/>
              <w:bottom w:val="single" w:sz="4" w:space="0" w:color="auto"/>
              <w:right w:val="single" w:sz="4" w:space="0" w:color="auto"/>
            </w:tcBorders>
            <w:vAlign w:val="bottom"/>
          </w:tcPr>
          <w:p w14:paraId="7615C78B" w14:textId="3C9525FE"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27F33273" w14:textId="40DF5CE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674C9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614" w:type="dxa"/>
            <w:tcBorders>
              <w:top w:val="single" w:sz="4" w:space="0" w:color="auto"/>
              <w:left w:val="single" w:sz="4" w:space="0" w:color="auto"/>
              <w:bottom w:val="single" w:sz="4" w:space="0" w:color="auto"/>
              <w:right w:val="single" w:sz="4" w:space="0" w:color="auto"/>
            </w:tcBorders>
            <w:vAlign w:val="bottom"/>
          </w:tcPr>
          <w:p w14:paraId="53FC361A" w14:textId="0DB46D06"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22183893" w14:textId="5DC73008" w:rsidTr="00E71E4F">
        <w:trPr>
          <w:trHeight w:val="33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7E3329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614" w:type="dxa"/>
            <w:tcBorders>
              <w:top w:val="single" w:sz="4" w:space="0" w:color="auto"/>
              <w:left w:val="single" w:sz="4" w:space="0" w:color="auto"/>
              <w:bottom w:val="single" w:sz="4" w:space="0" w:color="auto"/>
              <w:right w:val="single" w:sz="4" w:space="0" w:color="auto"/>
            </w:tcBorders>
          </w:tcPr>
          <w:p w14:paraId="3D8A8D3B" w14:textId="0758E09C"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een kleuter- en lagere school op 300 m.</w:t>
            </w:r>
          </w:p>
        </w:tc>
      </w:tr>
      <w:tr w:rsidR="00E96AC3" w:rsidRPr="000613DB" w14:paraId="10AC6668" w14:textId="77AD81C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3F2CF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614" w:type="dxa"/>
            <w:tcBorders>
              <w:top w:val="single" w:sz="4" w:space="0" w:color="auto"/>
              <w:left w:val="single" w:sz="4" w:space="0" w:color="auto"/>
              <w:bottom w:val="single" w:sz="4" w:space="0" w:color="auto"/>
              <w:right w:val="single" w:sz="4" w:space="0" w:color="auto"/>
            </w:tcBorders>
            <w:vAlign w:val="bottom"/>
          </w:tcPr>
          <w:p w14:paraId="5658CFF0" w14:textId="282E14D0"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2358688F" w14:textId="0AE1354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E16E7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614" w:type="dxa"/>
            <w:tcBorders>
              <w:top w:val="single" w:sz="4" w:space="0" w:color="auto"/>
              <w:left w:val="single" w:sz="4" w:space="0" w:color="auto"/>
              <w:bottom w:val="single" w:sz="4" w:space="0" w:color="auto"/>
              <w:right w:val="single" w:sz="4" w:space="0" w:color="auto"/>
            </w:tcBorders>
          </w:tcPr>
          <w:p w14:paraId="7CC488E0" w14:textId="1AC3F529"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288E9EC0" w14:textId="6AA0DC11" w:rsidTr="00E71E4F">
        <w:trPr>
          <w:trHeight w:val="300"/>
        </w:trPr>
        <w:tc>
          <w:tcPr>
            <w:tcW w:w="7420" w:type="dxa"/>
            <w:tcBorders>
              <w:top w:val="single" w:sz="4" w:space="0" w:color="auto"/>
            </w:tcBorders>
            <w:shd w:val="clear" w:color="auto" w:fill="FFFFFF"/>
            <w:noWrap/>
            <w:vAlign w:val="bottom"/>
            <w:hideMark/>
          </w:tcPr>
          <w:p w14:paraId="11B003CE" w14:textId="77777777" w:rsidR="00E96AC3" w:rsidRPr="000613DB" w:rsidRDefault="00E96AC3" w:rsidP="00E96AC3">
            <w:pPr>
              <w:spacing w:after="0" w:line="240" w:lineRule="auto"/>
              <w:rPr>
                <w:rFonts w:eastAsia="Times New Roman" w:cs="Calibri"/>
                <w:lang w:val="nl-BE" w:eastAsia="nl-BE"/>
              </w:rPr>
            </w:pPr>
          </w:p>
        </w:tc>
        <w:tc>
          <w:tcPr>
            <w:tcW w:w="6614" w:type="dxa"/>
            <w:tcBorders>
              <w:top w:val="single" w:sz="4" w:space="0" w:color="auto"/>
              <w:left w:val="nil"/>
              <w:right w:val="single" w:sz="4" w:space="0" w:color="auto"/>
            </w:tcBorders>
          </w:tcPr>
          <w:p w14:paraId="38275E87"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26BF3A1B" w14:textId="59623F87" w:rsidTr="4C43CFE9">
        <w:trPr>
          <w:trHeight w:val="375"/>
        </w:trPr>
        <w:tc>
          <w:tcPr>
            <w:tcW w:w="7420" w:type="dxa"/>
            <w:tcBorders>
              <w:left w:val="nil"/>
              <w:bottom w:val="nil"/>
            </w:tcBorders>
            <w:noWrap/>
            <w:hideMark/>
          </w:tcPr>
          <w:p w14:paraId="026CE5F9" w14:textId="77777777"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614" w:type="dxa"/>
            <w:tcBorders>
              <w:bottom w:val="single" w:sz="4" w:space="0" w:color="auto"/>
            </w:tcBorders>
          </w:tcPr>
          <w:p w14:paraId="292BF9C2"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E5530FC" w14:textId="1719478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24DD9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614" w:type="dxa"/>
            <w:tcBorders>
              <w:top w:val="single" w:sz="4" w:space="0" w:color="auto"/>
              <w:left w:val="single" w:sz="4" w:space="0" w:color="auto"/>
              <w:bottom w:val="single" w:sz="4" w:space="0" w:color="auto"/>
              <w:right w:val="single" w:sz="4" w:space="0" w:color="auto"/>
            </w:tcBorders>
            <w:vAlign w:val="bottom"/>
          </w:tcPr>
          <w:p w14:paraId="3FDA5E96"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35E5B7B7" w14:textId="376B781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45128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614" w:type="dxa"/>
            <w:tcBorders>
              <w:top w:val="single" w:sz="4" w:space="0" w:color="auto"/>
              <w:left w:val="single" w:sz="4" w:space="0" w:color="auto"/>
              <w:bottom w:val="single" w:sz="4" w:space="0" w:color="auto"/>
              <w:right w:val="single" w:sz="4" w:space="0" w:color="auto"/>
            </w:tcBorders>
            <w:vAlign w:val="bottom"/>
          </w:tcPr>
          <w:p w14:paraId="30EAA46F" w14:textId="34B2F1E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geen</w:t>
            </w:r>
          </w:p>
        </w:tc>
      </w:tr>
      <w:tr w:rsidR="00E96AC3" w:rsidRPr="000613DB" w14:paraId="63267486" w14:textId="4FF6A12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C5B10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614" w:type="dxa"/>
            <w:tcBorders>
              <w:top w:val="single" w:sz="4" w:space="0" w:color="auto"/>
              <w:left w:val="single" w:sz="4" w:space="0" w:color="auto"/>
              <w:bottom w:val="single" w:sz="4" w:space="0" w:color="auto"/>
              <w:right w:val="single" w:sz="4" w:space="0" w:color="auto"/>
            </w:tcBorders>
            <w:vAlign w:val="bottom"/>
          </w:tcPr>
          <w:p w14:paraId="43922406" w14:textId="587CCA80"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geen</w:t>
            </w:r>
          </w:p>
        </w:tc>
      </w:tr>
      <w:tr w:rsidR="00E96AC3" w:rsidRPr="000613DB" w14:paraId="23F81634" w14:textId="467185E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511DF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614" w:type="dxa"/>
            <w:tcBorders>
              <w:top w:val="single" w:sz="4" w:space="0" w:color="auto"/>
              <w:left w:val="single" w:sz="4" w:space="0" w:color="auto"/>
              <w:bottom w:val="single" w:sz="4" w:space="0" w:color="auto"/>
              <w:right w:val="single" w:sz="4" w:space="0" w:color="auto"/>
            </w:tcBorders>
            <w:vAlign w:val="bottom"/>
          </w:tcPr>
          <w:p w14:paraId="0C2B2DB0" w14:textId="6F847DF2"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6</w:t>
            </w:r>
          </w:p>
        </w:tc>
      </w:tr>
      <w:tr w:rsidR="00E96AC3" w:rsidRPr="000613DB" w14:paraId="4F756F38" w14:textId="48E091E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789191"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6614" w:type="dxa"/>
            <w:tcBorders>
              <w:top w:val="single" w:sz="4" w:space="0" w:color="auto"/>
              <w:left w:val="single" w:sz="4" w:space="0" w:color="auto"/>
              <w:bottom w:val="single" w:sz="4" w:space="0" w:color="auto"/>
              <w:right w:val="single" w:sz="4" w:space="0" w:color="auto"/>
            </w:tcBorders>
          </w:tcPr>
          <w:p w14:paraId="6A4AB883" w14:textId="4F95791E"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1</w:t>
            </w:r>
          </w:p>
        </w:tc>
      </w:tr>
      <w:tr w:rsidR="00E96AC3" w:rsidRPr="000613DB" w14:paraId="038AA2B2" w14:textId="3454539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38A7C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614" w:type="dxa"/>
            <w:tcBorders>
              <w:top w:val="single" w:sz="4" w:space="0" w:color="auto"/>
              <w:left w:val="single" w:sz="4" w:space="0" w:color="auto"/>
              <w:bottom w:val="single" w:sz="4" w:space="0" w:color="auto"/>
              <w:right w:val="single" w:sz="4" w:space="0" w:color="auto"/>
            </w:tcBorders>
            <w:vAlign w:val="bottom"/>
          </w:tcPr>
          <w:p w14:paraId="2217533F" w14:textId="73E162BD"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4D7866C1" w14:textId="2895D81C" w:rsidTr="00E71E4F">
        <w:trPr>
          <w:trHeight w:val="31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89028C1"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614" w:type="dxa"/>
            <w:tcBorders>
              <w:top w:val="single" w:sz="4" w:space="0" w:color="auto"/>
              <w:left w:val="single" w:sz="4" w:space="0" w:color="auto"/>
              <w:bottom w:val="single" w:sz="4" w:space="0" w:color="auto"/>
              <w:right w:val="single" w:sz="4" w:space="0" w:color="auto"/>
            </w:tcBorders>
            <w:vAlign w:val="bottom"/>
          </w:tcPr>
          <w:p w14:paraId="17906FEF"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7CF38F00" w14:textId="1B22DB6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0AD0A8"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614" w:type="dxa"/>
            <w:tcBorders>
              <w:top w:val="single" w:sz="4" w:space="0" w:color="auto"/>
              <w:left w:val="single" w:sz="4" w:space="0" w:color="auto"/>
              <w:bottom w:val="single" w:sz="4" w:space="0" w:color="auto"/>
              <w:right w:val="single" w:sz="4" w:space="0" w:color="auto"/>
            </w:tcBorders>
            <w:vAlign w:val="bottom"/>
          </w:tcPr>
          <w:p w14:paraId="23488F89" w14:textId="31B73152"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bl>
    <w:p w14:paraId="739B58B0" w14:textId="2416F7C7" w:rsidR="00527BE7" w:rsidRDefault="00527BE7" w:rsidP="00527BE7">
      <w:pPr>
        <w:spacing w:after="0" w:line="240" w:lineRule="auto"/>
        <w:rPr>
          <w:b/>
          <w:sz w:val="40"/>
          <w:szCs w:val="40"/>
        </w:rPr>
      </w:pPr>
    </w:p>
    <w:p w14:paraId="202C542D" w14:textId="733750B3" w:rsidR="00B7302C" w:rsidRDefault="00B7302C" w:rsidP="00527BE7">
      <w:pPr>
        <w:spacing w:after="0" w:line="240" w:lineRule="auto"/>
        <w:rPr>
          <w:b/>
          <w:sz w:val="40"/>
          <w:szCs w:val="40"/>
        </w:rPr>
      </w:pPr>
    </w:p>
    <w:p w14:paraId="2C1FC6E9" w14:textId="77777777" w:rsidR="004C3EC3" w:rsidRDefault="004C3EC3" w:rsidP="00527BE7">
      <w:pPr>
        <w:spacing w:after="0" w:line="240" w:lineRule="auto"/>
        <w:rPr>
          <w:b/>
          <w:sz w:val="40"/>
          <w:szCs w:val="40"/>
        </w:rPr>
      </w:pPr>
    </w:p>
    <w:p w14:paraId="3BCC1C67" w14:textId="6A3AEBE4" w:rsidR="00527BE7" w:rsidRPr="00527BE7" w:rsidRDefault="00527BE7" w:rsidP="1AA6A376">
      <w:pPr>
        <w:pStyle w:val="Kop2"/>
        <w:rPr>
          <w:highlight w:val="yellow"/>
        </w:rPr>
      </w:pPr>
      <w:bookmarkStart w:id="32" w:name="_Toc484544671"/>
      <w:r w:rsidRPr="00527BE7">
        <w:lastRenderedPageBreak/>
        <w:t>2.</w:t>
      </w:r>
      <w:r>
        <w:t>8</w:t>
      </w:r>
      <w:r w:rsidR="00351DF4" w:rsidRPr="00351DF4">
        <w:rPr>
          <w:color w:val="000000"/>
        </w:rPr>
        <w:t xml:space="preserve"> </w:t>
      </w:r>
      <w:r w:rsidR="00351DF4" w:rsidRPr="00351DF4">
        <w:t>Grote Spouwen</w:t>
      </w:r>
      <w:bookmarkEnd w:id="32"/>
    </w:p>
    <w:p w14:paraId="721E5EDF" w14:textId="788E8407" w:rsidR="000613DB" w:rsidRDefault="000613DB" w:rsidP="000613DB"/>
    <w:tbl>
      <w:tblPr>
        <w:tblW w:w="13800" w:type="dxa"/>
        <w:tblInd w:w="70" w:type="dxa"/>
        <w:tblCellMar>
          <w:top w:w="15" w:type="dxa"/>
          <w:left w:w="70" w:type="dxa"/>
          <w:bottom w:w="15" w:type="dxa"/>
          <w:right w:w="70" w:type="dxa"/>
        </w:tblCellMar>
        <w:tblLook w:val="04A0" w:firstRow="1" w:lastRow="0" w:firstColumn="1" w:lastColumn="0" w:noHBand="0" w:noVBand="1"/>
      </w:tblPr>
      <w:tblGrid>
        <w:gridCol w:w="7420"/>
        <w:gridCol w:w="6380"/>
      </w:tblGrid>
      <w:tr w:rsidR="00E96AC3" w:rsidRPr="000613DB" w14:paraId="532E346F" w14:textId="381AB4DA" w:rsidTr="4C43CFE9">
        <w:trPr>
          <w:trHeight w:val="375"/>
        </w:trPr>
        <w:tc>
          <w:tcPr>
            <w:tcW w:w="7420" w:type="dxa"/>
            <w:tcBorders>
              <w:top w:val="nil"/>
              <w:left w:val="nil"/>
              <w:bottom w:val="nil"/>
              <w:right w:val="single" w:sz="4" w:space="0" w:color="auto"/>
            </w:tcBorders>
            <w:noWrap/>
            <w:vAlign w:val="bottom"/>
            <w:hideMark/>
          </w:tcPr>
          <w:p w14:paraId="1B9F8E99" w14:textId="77777777"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380" w:type="dxa"/>
            <w:tcBorders>
              <w:top w:val="single" w:sz="4" w:space="0" w:color="auto"/>
              <w:left w:val="single" w:sz="4" w:space="0" w:color="auto"/>
              <w:bottom w:val="single" w:sz="4" w:space="0" w:color="auto"/>
              <w:right w:val="single" w:sz="4" w:space="0" w:color="auto"/>
            </w:tcBorders>
            <w:vAlign w:val="bottom"/>
          </w:tcPr>
          <w:p w14:paraId="7398D361" w14:textId="48F220C8" w:rsidR="00E96AC3"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Grote Spouwen</w:t>
            </w:r>
          </w:p>
        </w:tc>
      </w:tr>
      <w:tr w:rsidR="00E96AC3" w:rsidRPr="000613DB" w14:paraId="0F54607B" w14:textId="0BE06BE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9E70A6"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0" w:type="auto"/>
            <w:tcBorders>
              <w:top w:val="single" w:sz="4" w:space="0" w:color="auto"/>
              <w:left w:val="single" w:sz="4" w:space="0" w:color="auto"/>
              <w:bottom w:val="single" w:sz="4" w:space="0" w:color="auto"/>
              <w:right w:val="single" w:sz="4" w:space="0" w:color="auto"/>
            </w:tcBorders>
            <w:vAlign w:val="bottom"/>
          </w:tcPr>
          <w:p w14:paraId="3B984F31" w14:textId="5D22CF3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Sint Lambertus</w:t>
            </w:r>
          </w:p>
        </w:tc>
      </w:tr>
      <w:tr w:rsidR="00E96AC3" w:rsidRPr="000613DB" w14:paraId="0A98D908" w14:textId="1B741E3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060FC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0" w:type="auto"/>
            <w:tcBorders>
              <w:top w:val="single" w:sz="4" w:space="0" w:color="auto"/>
              <w:left w:val="single" w:sz="4" w:space="0" w:color="auto"/>
              <w:bottom w:val="single" w:sz="4" w:space="0" w:color="auto"/>
              <w:right w:val="single" w:sz="4" w:space="0" w:color="auto"/>
            </w:tcBorders>
            <w:vAlign w:val="bottom"/>
          </w:tcPr>
          <w:p w14:paraId="50B8D8E9" w14:textId="5E6638CF"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pastorijstraat,13</w:t>
            </w:r>
          </w:p>
        </w:tc>
      </w:tr>
      <w:tr w:rsidR="00E96AC3" w:rsidRPr="000613DB" w14:paraId="1307534F" w14:textId="129E590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CACC2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0" w:type="auto"/>
            <w:tcBorders>
              <w:top w:val="single" w:sz="4" w:space="0" w:color="auto"/>
              <w:left w:val="single" w:sz="4" w:space="0" w:color="auto"/>
              <w:bottom w:val="single" w:sz="4" w:space="0" w:color="auto"/>
              <w:right w:val="single" w:sz="4" w:space="0" w:color="auto"/>
            </w:tcBorders>
            <w:vAlign w:val="bottom"/>
          </w:tcPr>
          <w:p w14:paraId="5FCB5197" w14:textId="1605F017"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Domein van de stad Bilzen</w:t>
            </w:r>
          </w:p>
        </w:tc>
      </w:tr>
      <w:tr w:rsidR="00E96AC3" w:rsidRPr="000613DB" w14:paraId="5D13A1EF" w14:textId="7CD85AD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13AE5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0" w:type="auto"/>
            <w:tcBorders>
              <w:top w:val="single" w:sz="4" w:space="0" w:color="auto"/>
              <w:left w:val="single" w:sz="4" w:space="0" w:color="auto"/>
              <w:bottom w:val="single" w:sz="4" w:space="0" w:color="auto"/>
              <w:right w:val="single" w:sz="4" w:space="0" w:color="auto"/>
            </w:tcBorders>
          </w:tcPr>
          <w:p w14:paraId="13223564" w14:textId="2266E8DD"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66BDF1C6" w14:textId="61002E37" w:rsidTr="00E71E4F">
        <w:trPr>
          <w:trHeight w:val="31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5382A5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0" w:type="auto"/>
            <w:tcBorders>
              <w:top w:val="single" w:sz="4" w:space="0" w:color="auto"/>
              <w:left w:val="single" w:sz="4" w:space="0" w:color="auto"/>
              <w:bottom w:val="single" w:sz="4" w:space="0" w:color="auto"/>
              <w:right w:val="single" w:sz="4" w:space="0" w:color="auto"/>
            </w:tcBorders>
            <w:vAlign w:val="bottom"/>
          </w:tcPr>
          <w:p w14:paraId="5EF9DC34"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7F1C1937" w14:textId="3281AA2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F1176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0" w:type="auto"/>
            <w:tcBorders>
              <w:top w:val="single" w:sz="4" w:space="0" w:color="auto"/>
              <w:left w:val="single" w:sz="4" w:space="0" w:color="auto"/>
              <w:bottom w:val="single" w:sz="4" w:space="0" w:color="auto"/>
              <w:right w:val="single" w:sz="4" w:space="0" w:color="auto"/>
            </w:tcBorders>
            <w:vAlign w:val="bottom"/>
          </w:tcPr>
          <w:p w14:paraId="33689BC4" w14:textId="4F2C77A2"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4D66EE18" w14:textId="77F65BFD"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005FC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0" w:type="auto"/>
            <w:tcBorders>
              <w:top w:val="single" w:sz="4" w:space="0" w:color="auto"/>
              <w:left w:val="single" w:sz="4" w:space="0" w:color="auto"/>
              <w:bottom w:val="single" w:sz="4" w:space="0" w:color="auto"/>
              <w:right w:val="single" w:sz="4" w:space="0" w:color="auto"/>
            </w:tcBorders>
            <w:vAlign w:val="bottom"/>
          </w:tcPr>
          <w:p w14:paraId="4133E675" w14:textId="7F1CDF8E"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het orgel 0-OL001977(odis)DL002339(onroerend erfgoed</w:t>
            </w:r>
          </w:p>
        </w:tc>
      </w:tr>
      <w:tr w:rsidR="00E96AC3" w:rsidRPr="000613DB" w14:paraId="37467F58" w14:textId="11B94E9D" w:rsidTr="00E71E4F">
        <w:trPr>
          <w:trHeight w:val="300"/>
        </w:trPr>
        <w:tc>
          <w:tcPr>
            <w:tcW w:w="7420" w:type="dxa"/>
            <w:tcBorders>
              <w:top w:val="single" w:sz="4" w:space="0" w:color="auto"/>
            </w:tcBorders>
            <w:shd w:val="clear" w:color="auto" w:fill="FFFFFF"/>
            <w:noWrap/>
            <w:vAlign w:val="bottom"/>
            <w:hideMark/>
          </w:tcPr>
          <w:p w14:paraId="00C8ED5B" w14:textId="77777777" w:rsidR="00E96AC3" w:rsidRPr="000613DB" w:rsidRDefault="00E96AC3" w:rsidP="00E96AC3">
            <w:pPr>
              <w:spacing w:after="0" w:line="240" w:lineRule="auto"/>
              <w:rPr>
                <w:rFonts w:eastAsia="Times New Roman" w:cs="Calibri"/>
                <w:lang w:val="nl-BE" w:eastAsia="nl-BE"/>
              </w:rPr>
            </w:pPr>
          </w:p>
        </w:tc>
        <w:tc>
          <w:tcPr>
            <w:tcW w:w="0" w:type="auto"/>
            <w:tcBorders>
              <w:top w:val="single" w:sz="4" w:space="0" w:color="auto"/>
            </w:tcBorders>
            <w:vAlign w:val="bottom"/>
          </w:tcPr>
          <w:p w14:paraId="0D09929D"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04BA96D7" w14:textId="434A3FA4" w:rsidTr="4C43CFE9">
        <w:trPr>
          <w:trHeight w:val="375"/>
        </w:trPr>
        <w:tc>
          <w:tcPr>
            <w:tcW w:w="7420" w:type="dxa"/>
            <w:noWrap/>
            <w:vAlign w:val="bottom"/>
            <w:hideMark/>
          </w:tcPr>
          <w:p w14:paraId="26903128" w14:textId="77777777"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0" w:type="auto"/>
            <w:tcBorders>
              <w:left w:val="nil"/>
            </w:tcBorders>
            <w:vAlign w:val="bottom"/>
          </w:tcPr>
          <w:p w14:paraId="12784FAC"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03FC48AE" w14:textId="2C952BD6" w:rsidTr="4C43CFE9">
        <w:trPr>
          <w:trHeight w:val="375"/>
        </w:trPr>
        <w:tc>
          <w:tcPr>
            <w:tcW w:w="7420" w:type="dxa"/>
            <w:tcBorders>
              <w:left w:val="nil"/>
              <w:bottom w:val="nil"/>
            </w:tcBorders>
            <w:noWrap/>
            <w:vAlign w:val="bottom"/>
            <w:hideMark/>
          </w:tcPr>
          <w:p w14:paraId="05395847" w14:textId="77777777"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0" w:type="auto"/>
            <w:tcBorders>
              <w:bottom w:val="single" w:sz="4" w:space="0" w:color="auto"/>
            </w:tcBorders>
            <w:vAlign w:val="bottom"/>
          </w:tcPr>
          <w:p w14:paraId="71BF8CFA"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52BB54AC" w14:textId="5C9043A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7CE720"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0" w:type="auto"/>
            <w:tcBorders>
              <w:top w:val="single" w:sz="4" w:space="0" w:color="auto"/>
              <w:left w:val="single" w:sz="4" w:space="0" w:color="auto"/>
              <w:bottom w:val="single" w:sz="4" w:space="0" w:color="auto"/>
              <w:right w:val="single" w:sz="4" w:space="0" w:color="auto"/>
            </w:tcBorders>
            <w:vAlign w:val="bottom"/>
          </w:tcPr>
          <w:p w14:paraId="25809984" w14:textId="518E1EBD"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210BCC06" w14:textId="543E24EE" w:rsidTr="00E71E4F">
        <w:trPr>
          <w:trHeight w:val="31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7AC1E1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tcBorders>
              <w:top w:val="single" w:sz="4" w:space="0" w:color="auto"/>
              <w:bottom w:val="single" w:sz="4" w:space="0" w:color="auto"/>
              <w:right w:val="single" w:sz="4" w:space="0" w:color="auto"/>
            </w:tcBorders>
          </w:tcPr>
          <w:p w14:paraId="6F1BAA5B" w14:textId="1363547B"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fiche A</w:t>
            </w:r>
          </w:p>
        </w:tc>
      </w:tr>
      <w:tr w:rsidR="00E96AC3" w:rsidRPr="000613DB" w14:paraId="53AB11AA" w14:textId="64ACAA0E"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5C9ED05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0" w:type="auto"/>
            <w:tcBorders>
              <w:top w:val="single" w:sz="4" w:space="0" w:color="auto"/>
              <w:left w:val="single" w:sz="4" w:space="0" w:color="auto"/>
              <w:bottom w:val="single" w:sz="4" w:space="0" w:color="auto"/>
              <w:right w:val="single" w:sz="4" w:space="0" w:color="auto"/>
            </w:tcBorders>
            <w:vAlign w:val="bottom"/>
          </w:tcPr>
          <w:p w14:paraId="4F04BDD7" w14:textId="03F3CA62"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52C99011" w14:textId="3AA7CCF2" w:rsidTr="00E71E4F">
        <w:trPr>
          <w:trHeight w:val="32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4D176D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tcBorders>
              <w:top w:val="single" w:sz="4" w:space="0" w:color="auto"/>
              <w:left w:val="single" w:sz="4" w:space="0" w:color="auto"/>
              <w:bottom w:val="single" w:sz="4" w:space="0" w:color="auto"/>
              <w:right w:val="single" w:sz="4" w:space="0" w:color="auto"/>
            </w:tcBorders>
            <w:vAlign w:val="bottom"/>
          </w:tcPr>
          <w:p w14:paraId="526E345C"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78168C3A" w14:textId="68DB7C1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A8B438"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0" w:type="auto"/>
            <w:tcBorders>
              <w:top w:val="single" w:sz="4" w:space="0" w:color="auto"/>
              <w:left w:val="single" w:sz="4" w:space="0" w:color="auto"/>
              <w:bottom w:val="single" w:sz="4" w:space="0" w:color="auto"/>
              <w:right w:val="single" w:sz="4" w:space="0" w:color="auto"/>
            </w:tcBorders>
          </w:tcPr>
          <w:p w14:paraId="47349A48" w14:textId="480F95C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0AD064E4" w14:textId="18F189B3" w:rsidTr="00E71E4F">
        <w:trPr>
          <w:trHeight w:val="3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40E7CA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0" w:type="auto"/>
            <w:tcBorders>
              <w:top w:val="single" w:sz="4" w:space="0" w:color="auto"/>
              <w:left w:val="single" w:sz="4" w:space="0" w:color="auto"/>
              <w:bottom w:val="single" w:sz="4" w:space="0" w:color="auto"/>
              <w:right w:val="single" w:sz="4" w:space="0" w:color="auto"/>
            </w:tcBorders>
          </w:tcPr>
          <w:p w14:paraId="053C576C" w14:textId="76F270F8"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ergoedplus.be/collectie 73006L01 zie bijlage</w:t>
            </w:r>
          </w:p>
        </w:tc>
      </w:tr>
      <w:tr w:rsidR="00E96AC3" w:rsidRPr="000613DB" w14:paraId="639F8AD8" w14:textId="4DE4D6C6"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7BB32F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0" w:type="auto"/>
            <w:tcBorders>
              <w:top w:val="single" w:sz="4" w:space="0" w:color="auto"/>
              <w:left w:val="single" w:sz="4" w:space="0" w:color="auto"/>
              <w:bottom w:val="single" w:sz="4" w:space="0" w:color="auto"/>
              <w:right w:val="single" w:sz="4" w:space="0" w:color="auto"/>
            </w:tcBorders>
          </w:tcPr>
          <w:p w14:paraId="5F104D5C" w14:textId="315E8F4A"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Rooms-Katholieken Eredienst, misviering, doop, begrafenis, huwelijk</w:t>
            </w:r>
          </w:p>
        </w:tc>
      </w:tr>
      <w:tr w:rsidR="00E96AC3" w:rsidRPr="000613DB" w14:paraId="3C893951" w14:textId="6B6B94C2" w:rsidTr="4C43CFE9">
        <w:trPr>
          <w:trHeight w:val="375"/>
        </w:trPr>
        <w:tc>
          <w:tcPr>
            <w:tcW w:w="7420" w:type="dxa"/>
            <w:tcBorders>
              <w:top w:val="nil"/>
              <w:left w:val="nil"/>
              <w:bottom w:val="nil"/>
              <w:right w:val="single" w:sz="4" w:space="0" w:color="auto"/>
            </w:tcBorders>
            <w:noWrap/>
            <w:vAlign w:val="bottom"/>
            <w:hideMark/>
          </w:tcPr>
          <w:p w14:paraId="0D824018" w14:textId="77777777" w:rsidR="007E443B" w:rsidRDefault="007E443B" w:rsidP="00E96AC3">
            <w:pPr>
              <w:spacing w:after="0" w:line="240" w:lineRule="auto"/>
              <w:rPr>
                <w:rFonts w:eastAsia="Times New Roman" w:cs="Calibri"/>
                <w:b/>
                <w:bCs/>
                <w:color w:val="000000"/>
                <w:sz w:val="28"/>
                <w:szCs w:val="28"/>
                <w:lang w:val="nl-BE" w:eastAsia="nl-BE"/>
              </w:rPr>
            </w:pPr>
          </w:p>
          <w:p w14:paraId="1C13BEBE" w14:textId="2A475485"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0" w:type="auto"/>
            <w:tcBorders>
              <w:top w:val="single" w:sz="4" w:space="0" w:color="auto"/>
              <w:left w:val="single" w:sz="4" w:space="0" w:color="auto"/>
              <w:bottom w:val="single" w:sz="4" w:space="0" w:color="auto"/>
              <w:right w:val="single" w:sz="4" w:space="0" w:color="auto"/>
            </w:tcBorders>
            <w:vAlign w:val="bottom"/>
          </w:tcPr>
          <w:p w14:paraId="1936D269"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085D576E" w14:textId="6732CA67" w:rsidTr="00E71E4F">
        <w:trPr>
          <w:trHeight w:val="35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768BE66"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0" w:type="auto"/>
            <w:tcBorders>
              <w:top w:val="single" w:sz="4" w:space="0" w:color="auto"/>
              <w:left w:val="single" w:sz="4" w:space="0" w:color="auto"/>
              <w:bottom w:val="single" w:sz="4" w:space="0" w:color="auto"/>
              <w:right w:val="single" w:sz="4" w:space="0" w:color="auto"/>
            </w:tcBorders>
          </w:tcPr>
          <w:p w14:paraId="228BBD77" w14:textId="65F05538"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pseudo-basiliek</w:t>
            </w:r>
          </w:p>
        </w:tc>
      </w:tr>
      <w:tr w:rsidR="00E96AC3" w:rsidRPr="000613DB" w14:paraId="2AD497C7" w14:textId="50024120" w:rsidTr="00E71E4F">
        <w:trPr>
          <w:trHeight w:val="25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FEFBA8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380" w:type="dxa"/>
            <w:tcBorders>
              <w:top w:val="single" w:sz="4" w:space="0" w:color="auto"/>
              <w:left w:val="single" w:sz="4" w:space="0" w:color="auto"/>
              <w:bottom w:val="single" w:sz="4" w:space="0" w:color="auto"/>
              <w:right w:val="single" w:sz="4" w:space="0" w:color="auto"/>
            </w:tcBorders>
          </w:tcPr>
          <w:p w14:paraId="0189452A" w14:textId="0A2F1C40"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Geveltoren</w:t>
            </w:r>
          </w:p>
        </w:tc>
      </w:tr>
      <w:tr w:rsidR="00E96AC3" w:rsidRPr="000613DB" w14:paraId="0B27048C" w14:textId="4C5B7B5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CF7E2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0" w:type="auto"/>
            <w:tcBorders>
              <w:top w:val="single" w:sz="4" w:space="0" w:color="auto"/>
              <w:left w:val="single" w:sz="4" w:space="0" w:color="auto"/>
              <w:bottom w:val="single" w:sz="4" w:space="0" w:color="auto"/>
              <w:right w:val="single" w:sz="4" w:space="0" w:color="auto"/>
            </w:tcBorders>
            <w:vAlign w:val="bottom"/>
          </w:tcPr>
          <w:p w14:paraId="6C98D2B9" w14:textId="3DD8F83F"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Neoclassicisme</w:t>
            </w:r>
          </w:p>
        </w:tc>
      </w:tr>
      <w:tr w:rsidR="00E96AC3" w:rsidRPr="000613DB" w14:paraId="010DD6F0" w14:textId="47B8583C" w:rsidTr="00E71E4F">
        <w:trPr>
          <w:trHeight w:val="32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2E61DB0"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0" w:type="auto"/>
            <w:tcBorders>
              <w:top w:val="single" w:sz="4" w:space="0" w:color="auto"/>
              <w:left w:val="single" w:sz="4" w:space="0" w:color="auto"/>
              <w:bottom w:val="single" w:sz="4" w:space="0" w:color="auto"/>
              <w:right w:val="single" w:sz="4" w:space="0" w:color="auto"/>
            </w:tcBorders>
            <w:vAlign w:val="bottom"/>
          </w:tcPr>
          <w:p w14:paraId="061DDD5A" w14:textId="42C17A38"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546,75 m2</w:t>
            </w:r>
          </w:p>
        </w:tc>
      </w:tr>
      <w:tr w:rsidR="00E96AC3" w:rsidRPr="000613DB" w14:paraId="67E5AAB5" w14:textId="137A9CD9" w:rsidTr="00E71E4F">
        <w:trPr>
          <w:trHeight w:val="24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AFB5B2E"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Opdeling en inrichting: klein plan, bijvoegen</w:t>
            </w:r>
          </w:p>
        </w:tc>
        <w:tc>
          <w:tcPr>
            <w:tcW w:w="0" w:type="auto"/>
            <w:tcBorders>
              <w:top w:val="single" w:sz="4" w:space="0" w:color="auto"/>
              <w:left w:val="single" w:sz="4" w:space="0" w:color="auto"/>
              <w:bottom w:val="single" w:sz="4" w:space="0" w:color="auto"/>
              <w:right w:val="single" w:sz="4" w:space="0" w:color="auto"/>
            </w:tcBorders>
            <w:vAlign w:val="bottom"/>
          </w:tcPr>
          <w:p w14:paraId="61DFF6E3" w14:textId="16140B89"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6309EE9B" w14:textId="3054B6C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D2D388"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0" w:type="auto"/>
            <w:tcBorders>
              <w:top w:val="single" w:sz="4" w:space="0" w:color="auto"/>
              <w:left w:val="single" w:sz="4" w:space="0" w:color="auto"/>
              <w:bottom w:val="single" w:sz="4" w:space="0" w:color="auto"/>
              <w:right w:val="single" w:sz="4" w:space="0" w:color="auto"/>
            </w:tcBorders>
            <w:vAlign w:val="bottom"/>
          </w:tcPr>
          <w:p w14:paraId="3CF51B6E" w14:textId="222A1FB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0002F34D" w14:textId="450F26F0" w:rsidTr="00E71E4F">
        <w:trPr>
          <w:trHeight w:val="30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F13A739"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tcBorders>
              <w:top w:val="single" w:sz="4" w:space="0" w:color="auto"/>
              <w:left w:val="single" w:sz="4" w:space="0" w:color="auto"/>
              <w:bottom w:val="single" w:sz="4" w:space="0" w:color="auto"/>
              <w:right w:val="single" w:sz="4" w:space="0" w:color="auto"/>
            </w:tcBorders>
          </w:tcPr>
          <w:p w14:paraId="7155AA43" w14:textId="7E71CDD0"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weekkapel</w:t>
            </w:r>
          </w:p>
        </w:tc>
      </w:tr>
      <w:tr w:rsidR="00E96AC3" w:rsidRPr="000613DB" w14:paraId="0A782D05" w14:textId="6EF19FF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3C904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0" w:type="auto"/>
            <w:tcBorders>
              <w:top w:val="single" w:sz="4" w:space="0" w:color="auto"/>
              <w:left w:val="single" w:sz="4" w:space="0" w:color="auto"/>
              <w:bottom w:val="single" w:sz="4" w:space="0" w:color="auto"/>
              <w:right w:val="single" w:sz="4" w:space="0" w:color="auto"/>
            </w:tcBorders>
            <w:vAlign w:val="bottom"/>
          </w:tcPr>
          <w:p w14:paraId="4692CD3A" w14:textId="08D805B6"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74CADE01" w14:textId="625FD036" w:rsidTr="00E71E4F">
        <w:trPr>
          <w:trHeight w:val="45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F63DAB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0" w:type="auto"/>
            <w:tcBorders>
              <w:top w:val="single" w:sz="4" w:space="0" w:color="auto"/>
              <w:left w:val="single" w:sz="4" w:space="0" w:color="auto"/>
              <w:bottom w:val="single" w:sz="4" w:space="0" w:color="auto"/>
              <w:right w:val="single" w:sz="4" w:space="0" w:color="auto"/>
            </w:tcBorders>
          </w:tcPr>
          <w:p w14:paraId="10C39132" w14:textId="39A5DC0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Stookolie</w:t>
            </w:r>
          </w:p>
        </w:tc>
      </w:tr>
      <w:tr w:rsidR="00E96AC3" w:rsidRPr="000613DB" w14:paraId="7BD8BE25" w14:textId="2AF66FC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B3BFF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0" w:type="auto"/>
            <w:tcBorders>
              <w:top w:val="single" w:sz="4" w:space="0" w:color="auto"/>
              <w:left w:val="single" w:sz="4" w:space="0" w:color="auto"/>
              <w:bottom w:val="single" w:sz="4" w:space="0" w:color="auto"/>
              <w:right w:val="single" w:sz="4" w:space="0" w:color="auto"/>
            </w:tcBorders>
            <w:vAlign w:val="bottom"/>
          </w:tcPr>
          <w:p w14:paraId="4B2AF577" w14:textId="4A17BDB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36364A69" w14:textId="0BD59CA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0399F6"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0" w:type="auto"/>
            <w:tcBorders>
              <w:top w:val="single" w:sz="4" w:space="0" w:color="auto"/>
              <w:left w:val="single" w:sz="4" w:space="0" w:color="auto"/>
              <w:bottom w:val="single" w:sz="4" w:space="0" w:color="auto"/>
              <w:right w:val="single" w:sz="4" w:space="0" w:color="auto"/>
            </w:tcBorders>
            <w:vAlign w:val="bottom"/>
          </w:tcPr>
          <w:p w14:paraId="1CE85D1C"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0AAA961D" w14:textId="1948C0D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D16207" w14:textId="00AE79EF"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0" w:type="auto"/>
            <w:tcBorders>
              <w:top w:val="single" w:sz="4" w:space="0" w:color="auto"/>
              <w:left w:val="single" w:sz="4" w:space="0" w:color="auto"/>
              <w:bottom w:val="single" w:sz="4" w:space="0" w:color="auto"/>
              <w:right w:val="single" w:sz="4" w:space="0" w:color="auto"/>
            </w:tcBorders>
          </w:tcPr>
          <w:p w14:paraId="171B688E" w14:textId="1186BEA5"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355DA81D" w14:textId="794C761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4D9BC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0" w:type="auto"/>
            <w:tcBorders>
              <w:top w:val="single" w:sz="4" w:space="0" w:color="auto"/>
              <w:left w:val="single" w:sz="4" w:space="0" w:color="auto"/>
              <w:bottom w:val="single" w:sz="4" w:space="0" w:color="auto"/>
              <w:right w:val="single" w:sz="4" w:space="0" w:color="auto"/>
            </w:tcBorders>
            <w:vAlign w:val="bottom"/>
          </w:tcPr>
          <w:p w14:paraId="055C1CE4" w14:textId="39CD0F1A"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5EA285B6" w14:textId="0AC91BBC" w:rsidTr="00E71E4F">
        <w:trPr>
          <w:trHeight w:val="4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5072851"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0" w:type="auto"/>
            <w:tcBorders>
              <w:top w:val="single" w:sz="4" w:space="0" w:color="auto"/>
              <w:left w:val="single" w:sz="4" w:space="0" w:color="auto"/>
              <w:bottom w:val="single" w:sz="4" w:space="0" w:color="auto"/>
              <w:right w:val="single" w:sz="4" w:space="0" w:color="auto"/>
            </w:tcBorders>
          </w:tcPr>
          <w:p w14:paraId="6039B31E" w14:textId="3C4E1537"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eastAsia="Times New Roman" w:cs="Calibri"/>
                <w:lang w:val="nl-BE" w:eastAsia="nl-BE"/>
              </w:rPr>
              <w:t>Zie  google</w:t>
            </w:r>
          </w:p>
        </w:tc>
      </w:tr>
      <w:tr w:rsidR="00E96AC3" w:rsidRPr="000613DB" w14:paraId="7734DE9B" w14:textId="38D4F1F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F0929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0" w:type="auto"/>
            <w:tcBorders>
              <w:top w:val="single" w:sz="4" w:space="0" w:color="auto"/>
              <w:left w:val="single" w:sz="4" w:space="0" w:color="auto"/>
              <w:bottom w:val="single" w:sz="4" w:space="0" w:color="auto"/>
              <w:right w:val="single" w:sz="4" w:space="0" w:color="auto"/>
            </w:tcBorders>
            <w:vAlign w:val="bottom"/>
          </w:tcPr>
          <w:p w14:paraId="5C54813A"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18E68394" w14:textId="30EE73C0" w:rsidTr="00E71E4F">
        <w:trPr>
          <w:trHeight w:val="37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24CD72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0" w:type="auto"/>
            <w:tcBorders>
              <w:top w:val="single" w:sz="4" w:space="0" w:color="auto"/>
              <w:left w:val="single" w:sz="4" w:space="0" w:color="auto"/>
              <w:bottom w:val="single" w:sz="4" w:space="0" w:color="auto"/>
              <w:right w:val="single" w:sz="4" w:space="0" w:color="auto"/>
            </w:tcBorders>
            <w:vAlign w:val="bottom"/>
          </w:tcPr>
          <w:p w14:paraId="46DB52E2"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2156A099" w14:textId="6707828A" w:rsidTr="00E71E4F">
        <w:trPr>
          <w:trHeight w:val="300"/>
        </w:trPr>
        <w:tc>
          <w:tcPr>
            <w:tcW w:w="7420" w:type="dxa"/>
            <w:tcBorders>
              <w:top w:val="single" w:sz="4" w:space="0" w:color="auto"/>
            </w:tcBorders>
            <w:shd w:val="clear" w:color="auto" w:fill="FFFFFF"/>
            <w:noWrap/>
            <w:hideMark/>
          </w:tcPr>
          <w:p w14:paraId="5E529623" w14:textId="77777777" w:rsidR="00E96AC3" w:rsidRPr="000613DB" w:rsidRDefault="00E96AC3" w:rsidP="00E96AC3">
            <w:pPr>
              <w:spacing w:after="0" w:line="240" w:lineRule="auto"/>
              <w:rPr>
                <w:rFonts w:eastAsia="Times New Roman" w:cs="Calibri"/>
                <w:lang w:val="nl-BE" w:eastAsia="nl-BE"/>
              </w:rPr>
            </w:pPr>
          </w:p>
        </w:tc>
        <w:tc>
          <w:tcPr>
            <w:tcW w:w="0" w:type="auto"/>
            <w:tcBorders>
              <w:top w:val="single" w:sz="4" w:space="0" w:color="auto"/>
              <w:left w:val="nil"/>
            </w:tcBorders>
            <w:vAlign w:val="bottom"/>
          </w:tcPr>
          <w:p w14:paraId="2627CB31"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2C505B7" w14:textId="5FAACF38" w:rsidTr="4C43CFE9">
        <w:trPr>
          <w:trHeight w:val="375"/>
        </w:trPr>
        <w:tc>
          <w:tcPr>
            <w:tcW w:w="7420" w:type="dxa"/>
            <w:tcBorders>
              <w:left w:val="nil"/>
              <w:bottom w:val="nil"/>
            </w:tcBorders>
            <w:noWrap/>
            <w:vAlign w:val="bottom"/>
            <w:hideMark/>
          </w:tcPr>
          <w:p w14:paraId="135BC5EE" w14:textId="77777777"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0" w:type="auto"/>
            <w:tcBorders>
              <w:bottom w:val="single" w:sz="4" w:space="0" w:color="auto"/>
            </w:tcBorders>
            <w:vAlign w:val="bottom"/>
          </w:tcPr>
          <w:p w14:paraId="36DC8EEE"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0F891614" w14:textId="46641667" w:rsidTr="00E71E4F">
        <w:trPr>
          <w:trHeight w:val="38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B79178C" w14:textId="358E7E58"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0" w:type="auto"/>
            <w:tcBorders>
              <w:top w:val="single" w:sz="4" w:space="0" w:color="auto"/>
              <w:left w:val="single" w:sz="4" w:space="0" w:color="auto"/>
              <w:bottom w:val="single" w:sz="4" w:space="0" w:color="auto"/>
              <w:right w:val="single" w:sz="4" w:space="0" w:color="auto"/>
            </w:tcBorders>
            <w:vAlign w:val="bottom"/>
          </w:tcPr>
          <w:p w14:paraId="08BC5460" w14:textId="3BFD8A04"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143DB0D0" w14:textId="08A49C90" w:rsidTr="00E71E4F">
        <w:trPr>
          <w:trHeight w:val="38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920A3EE"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0" w:type="auto"/>
            <w:tcBorders>
              <w:top w:val="single" w:sz="4" w:space="0" w:color="auto"/>
              <w:left w:val="single" w:sz="4" w:space="0" w:color="auto"/>
              <w:bottom w:val="single" w:sz="4" w:space="0" w:color="auto"/>
              <w:right w:val="single" w:sz="4" w:space="0" w:color="auto"/>
            </w:tcBorders>
            <w:vAlign w:val="bottom"/>
          </w:tcPr>
          <w:p w14:paraId="2E170360"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3E858CA3" w14:textId="43E9432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B4DCC1"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0" w:type="auto"/>
            <w:tcBorders>
              <w:top w:val="single" w:sz="4" w:space="0" w:color="auto"/>
              <w:left w:val="single" w:sz="4" w:space="0" w:color="auto"/>
              <w:bottom w:val="single" w:sz="4" w:space="0" w:color="auto"/>
              <w:right w:val="single" w:sz="4" w:space="0" w:color="auto"/>
            </w:tcBorders>
            <w:vAlign w:val="bottom"/>
          </w:tcPr>
          <w:p w14:paraId="66C221BB" w14:textId="4094F8B9"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25406BE7" w14:textId="2E16995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712FB8"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tcBorders>
              <w:top w:val="single" w:sz="4" w:space="0" w:color="auto"/>
              <w:left w:val="single" w:sz="4" w:space="0" w:color="auto"/>
              <w:bottom w:val="single" w:sz="4" w:space="0" w:color="auto"/>
              <w:right w:val="single" w:sz="4" w:space="0" w:color="auto"/>
            </w:tcBorders>
          </w:tcPr>
          <w:p w14:paraId="34065B8E"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29B0CD25" w14:textId="72F31719"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3378506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0" w:type="auto"/>
            <w:tcBorders>
              <w:top w:val="single" w:sz="4" w:space="0" w:color="auto"/>
              <w:left w:val="single" w:sz="4" w:space="0" w:color="auto"/>
              <w:bottom w:val="single" w:sz="4" w:space="0" w:color="auto"/>
              <w:right w:val="single" w:sz="4" w:space="0" w:color="auto"/>
            </w:tcBorders>
            <w:vAlign w:val="bottom"/>
          </w:tcPr>
          <w:p w14:paraId="72CA02FB" w14:textId="4AE13C69"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5CDDDC27" w14:textId="3DD77145" w:rsidTr="00E71E4F">
        <w:trPr>
          <w:trHeight w:val="352"/>
        </w:trPr>
        <w:tc>
          <w:tcPr>
            <w:tcW w:w="7420" w:type="dxa"/>
            <w:tcBorders>
              <w:top w:val="single" w:sz="4" w:space="0" w:color="auto"/>
              <w:left w:val="single" w:sz="4" w:space="0" w:color="auto"/>
              <w:bottom w:val="nil"/>
              <w:right w:val="single" w:sz="4" w:space="0" w:color="auto"/>
            </w:tcBorders>
            <w:shd w:val="clear" w:color="auto" w:fill="FFFFFF"/>
            <w:noWrap/>
            <w:hideMark/>
          </w:tcPr>
          <w:p w14:paraId="7EBABC7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tcBorders>
              <w:top w:val="single" w:sz="4" w:space="0" w:color="auto"/>
              <w:left w:val="single" w:sz="4" w:space="0" w:color="auto"/>
              <w:bottom w:val="single" w:sz="4" w:space="0" w:color="auto"/>
              <w:right w:val="single" w:sz="4" w:space="0" w:color="auto"/>
            </w:tcBorders>
            <w:vAlign w:val="bottom"/>
          </w:tcPr>
          <w:p w14:paraId="0D2137D7"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1365676F" w14:textId="4E67E96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53AEC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0" w:type="auto"/>
            <w:tcBorders>
              <w:top w:val="single" w:sz="4" w:space="0" w:color="auto"/>
              <w:left w:val="single" w:sz="4" w:space="0" w:color="auto"/>
              <w:bottom w:val="single" w:sz="4" w:space="0" w:color="auto"/>
              <w:right w:val="single" w:sz="4" w:space="0" w:color="auto"/>
            </w:tcBorders>
            <w:vAlign w:val="bottom"/>
          </w:tcPr>
          <w:p w14:paraId="0372EEE4" w14:textId="6B4350B4"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3FAD0F0F" w14:textId="107C0C38" w:rsidTr="00E71E4F">
        <w:trPr>
          <w:trHeight w:val="304"/>
        </w:trPr>
        <w:tc>
          <w:tcPr>
            <w:tcW w:w="7420" w:type="dxa"/>
            <w:tcBorders>
              <w:top w:val="nil"/>
              <w:left w:val="single" w:sz="4" w:space="0" w:color="auto"/>
              <w:bottom w:val="single" w:sz="4" w:space="0" w:color="auto"/>
              <w:right w:val="single" w:sz="4" w:space="0" w:color="auto"/>
            </w:tcBorders>
            <w:shd w:val="clear" w:color="auto" w:fill="FFFFFF"/>
            <w:noWrap/>
            <w:hideMark/>
          </w:tcPr>
          <w:p w14:paraId="343DBDF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tcBorders>
              <w:top w:val="single" w:sz="4" w:space="0" w:color="auto"/>
              <w:left w:val="single" w:sz="4" w:space="0" w:color="auto"/>
              <w:bottom w:val="single" w:sz="4" w:space="0" w:color="auto"/>
              <w:right w:val="single" w:sz="4" w:space="0" w:color="auto"/>
            </w:tcBorders>
          </w:tcPr>
          <w:p w14:paraId="01ED7985" w14:textId="0E5B8723"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verfwerken interieur</w:t>
            </w:r>
          </w:p>
        </w:tc>
      </w:tr>
      <w:tr w:rsidR="00E96AC3" w:rsidRPr="000613DB" w14:paraId="21A53FE7" w14:textId="685BF67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278EFC"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0" w:type="auto"/>
            <w:tcBorders>
              <w:top w:val="single" w:sz="4" w:space="0" w:color="auto"/>
              <w:left w:val="single" w:sz="4" w:space="0" w:color="auto"/>
              <w:bottom w:val="single" w:sz="4" w:space="0" w:color="auto"/>
              <w:right w:val="single" w:sz="4" w:space="0" w:color="auto"/>
            </w:tcBorders>
            <w:vAlign w:val="bottom"/>
          </w:tcPr>
          <w:p w14:paraId="2B0A751E" w14:textId="4B3BC37C"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6D4BD015" w14:textId="4EC73FBE" w:rsidTr="00E71E4F">
        <w:trPr>
          <w:trHeight w:val="33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B913930"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tcBorders>
              <w:top w:val="single" w:sz="4" w:space="0" w:color="auto"/>
              <w:left w:val="single" w:sz="4" w:space="0" w:color="auto"/>
              <w:bottom w:val="single" w:sz="4" w:space="0" w:color="auto"/>
              <w:right w:val="single" w:sz="4" w:space="0" w:color="auto"/>
            </w:tcBorders>
            <w:vAlign w:val="bottom"/>
          </w:tcPr>
          <w:p w14:paraId="4CE531BE"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F4536A0" w14:textId="0FB2181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7ABA2E"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0" w:type="auto"/>
            <w:tcBorders>
              <w:top w:val="single" w:sz="4" w:space="0" w:color="auto"/>
              <w:left w:val="single" w:sz="4" w:space="0" w:color="auto"/>
              <w:bottom w:val="single" w:sz="4" w:space="0" w:color="auto"/>
              <w:right w:val="single" w:sz="4" w:space="0" w:color="auto"/>
            </w:tcBorders>
            <w:vAlign w:val="bottom"/>
          </w:tcPr>
          <w:p w14:paraId="3E524068" w14:textId="747DB5C3"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0EC0C66A" w14:textId="15B2EDD5" w:rsidTr="00E71E4F">
        <w:trPr>
          <w:trHeight w:val="31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D4D6FA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0" w:type="auto"/>
            <w:tcBorders>
              <w:top w:val="single" w:sz="4" w:space="0" w:color="auto"/>
              <w:left w:val="single" w:sz="4" w:space="0" w:color="auto"/>
              <w:bottom w:val="single" w:sz="4" w:space="0" w:color="auto"/>
              <w:right w:val="single" w:sz="4" w:space="0" w:color="auto"/>
            </w:tcBorders>
          </w:tcPr>
          <w:p w14:paraId="0C5ABEC0" w14:textId="10549256"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16/01/2017</w:t>
            </w:r>
          </w:p>
        </w:tc>
      </w:tr>
      <w:tr w:rsidR="00E96AC3" w:rsidRPr="000613DB" w14:paraId="163FC093" w14:textId="090AEB71" w:rsidTr="4C43CFE9">
        <w:trPr>
          <w:trHeight w:val="990"/>
        </w:trPr>
        <w:tc>
          <w:tcPr>
            <w:tcW w:w="7420" w:type="dxa"/>
            <w:tcBorders>
              <w:top w:val="nil"/>
              <w:left w:val="nil"/>
              <w:bottom w:val="nil"/>
            </w:tcBorders>
            <w:noWrap/>
            <w:hideMark/>
          </w:tcPr>
          <w:p w14:paraId="5E7AD238" w14:textId="77777777" w:rsidR="00B7302C" w:rsidRDefault="00B7302C" w:rsidP="00E96AC3">
            <w:pPr>
              <w:spacing w:after="0" w:line="240" w:lineRule="auto"/>
              <w:rPr>
                <w:rFonts w:eastAsia="Times New Roman" w:cs="Calibri"/>
                <w:b/>
                <w:bCs/>
                <w:color w:val="000000"/>
                <w:sz w:val="28"/>
                <w:szCs w:val="28"/>
                <w:lang w:val="nl-BE" w:eastAsia="nl-BE"/>
              </w:rPr>
            </w:pPr>
          </w:p>
          <w:p w14:paraId="5A4EA5E9" w14:textId="15A7B942"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0" w:type="auto"/>
            <w:tcBorders>
              <w:top w:val="single" w:sz="4" w:space="0" w:color="auto"/>
              <w:bottom w:val="single" w:sz="4" w:space="0" w:color="auto"/>
            </w:tcBorders>
          </w:tcPr>
          <w:p w14:paraId="02F70A39"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6B0FCF0D" w14:textId="5A4FDAB6" w:rsidTr="00E71E4F">
        <w:trPr>
          <w:trHeight w:val="35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6CB949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0" w:type="auto"/>
            <w:tcBorders>
              <w:top w:val="single" w:sz="4" w:space="0" w:color="auto"/>
              <w:left w:val="single" w:sz="4" w:space="0" w:color="auto"/>
              <w:bottom w:val="single" w:sz="4" w:space="0" w:color="auto"/>
              <w:right w:val="single" w:sz="4" w:space="0" w:color="auto"/>
            </w:tcBorders>
          </w:tcPr>
          <w:p w14:paraId="44866630" w14:textId="730B29C2"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Prioriteitskerk federatie Oost</w:t>
            </w:r>
          </w:p>
        </w:tc>
      </w:tr>
      <w:tr w:rsidR="00E96AC3" w:rsidRPr="000613DB" w14:paraId="4ED8DF8B" w14:textId="0E4DEE0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870508"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5EB0D0B7" w14:textId="4043DE56"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5CEB9837" w14:textId="06B56BA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04B6F4"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0" w:type="auto"/>
            <w:tcBorders>
              <w:top w:val="single" w:sz="4" w:space="0" w:color="auto"/>
              <w:left w:val="single" w:sz="4" w:space="0" w:color="auto"/>
              <w:bottom w:val="single" w:sz="4" w:space="0" w:color="auto"/>
              <w:right w:val="single" w:sz="4" w:space="0" w:color="auto"/>
            </w:tcBorders>
            <w:vAlign w:val="bottom"/>
          </w:tcPr>
          <w:p w14:paraId="78EE9F8E"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5F10415B" w14:textId="756C00E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3B4D4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0" w:type="auto"/>
            <w:tcBorders>
              <w:top w:val="single" w:sz="4" w:space="0" w:color="auto"/>
              <w:left w:val="single" w:sz="4" w:space="0" w:color="auto"/>
              <w:bottom w:val="single" w:sz="4" w:space="0" w:color="auto"/>
              <w:right w:val="single" w:sz="4" w:space="0" w:color="auto"/>
            </w:tcBorders>
            <w:vAlign w:val="bottom"/>
          </w:tcPr>
          <w:p w14:paraId="4B6B4A33"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08A533D0" w14:textId="6E0A6DD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A8327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0" w:type="auto"/>
            <w:tcBorders>
              <w:top w:val="single" w:sz="4" w:space="0" w:color="auto"/>
              <w:left w:val="single" w:sz="4" w:space="0" w:color="auto"/>
              <w:bottom w:val="single" w:sz="4" w:space="0" w:color="auto"/>
              <w:right w:val="single" w:sz="4" w:space="0" w:color="auto"/>
            </w:tcBorders>
          </w:tcPr>
          <w:p w14:paraId="2125308B"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490A2F99" w14:textId="2AC4112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C15C99"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0" w:type="auto"/>
            <w:tcBorders>
              <w:top w:val="single" w:sz="4" w:space="0" w:color="auto"/>
              <w:left w:val="single" w:sz="4" w:space="0" w:color="auto"/>
              <w:bottom w:val="single" w:sz="4" w:space="0" w:color="auto"/>
              <w:right w:val="single" w:sz="4" w:space="0" w:color="auto"/>
            </w:tcBorders>
            <w:vAlign w:val="bottom"/>
          </w:tcPr>
          <w:p w14:paraId="3ED2B1AD" w14:textId="33F70FA4"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E96AC3" w:rsidRPr="000613DB" w14:paraId="385A903F" w14:textId="281FDF9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D0EE81"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69D19BF7" w14:textId="29593317"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4DCDD60D" w14:textId="5E09C375" w:rsidTr="00E71E4F">
        <w:trPr>
          <w:trHeight w:val="38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55CA25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tcBorders>
              <w:top w:val="single" w:sz="4" w:space="0" w:color="auto"/>
              <w:left w:val="single" w:sz="4" w:space="0" w:color="auto"/>
              <w:bottom w:val="single" w:sz="4" w:space="0" w:color="auto"/>
              <w:right w:val="single" w:sz="4" w:space="0" w:color="auto"/>
            </w:tcBorders>
          </w:tcPr>
          <w:p w14:paraId="379C51FF" w14:textId="03026C19"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School De Bammerd(lager onderwij,zaal onder Ons)</w:t>
            </w:r>
          </w:p>
        </w:tc>
      </w:tr>
      <w:tr w:rsidR="00E96AC3" w:rsidRPr="000613DB" w14:paraId="599385EA" w14:textId="0EF9A10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998BC2"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0" w:type="auto"/>
            <w:tcBorders>
              <w:top w:val="single" w:sz="4" w:space="0" w:color="auto"/>
              <w:left w:val="single" w:sz="4" w:space="0" w:color="auto"/>
              <w:bottom w:val="single" w:sz="4" w:space="0" w:color="auto"/>
              <w:right w:val="single" w:sz="4" w:space="0" w:color="auto"/>
            </w:tcBorders>
            <w:vAlign w:val="bottom"/>
          </w:tcPr>
          <w:p w14:paraId="19A22D09" w14:textId="7DA666F1"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12E83367" w14:textId="73C81FF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854657"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0" w:type="auto"/>
            <w:tcBorders>
              <w:top w:val="single" w:sz="4" w:space="0" w:color="auto"/>
              <w:left w:val="single" w:sz="4" w:space="0" w:color="auto"/>
              <w:bottom w:val="single" w:sz="4" w:space="0" w:color="auto"/>
              <w:right w:val="single" w:sz="4" w:space="0" w:color="auto"/>
            </w:tcBorders>
          </w:tcPr>
          <w:p w14:paraId="5F80113D" w14:textId="4F223364"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3E124FE0" w14:textId="75D32962" w:rsidTr="4C43CFE9">
        <w:trPr>
          <w:trHeight w:val="375"/>
        </w:trPr>
        <w:tc>
          <w:tcPr>
            <w:tcW w:w="7420" w:type="dxa"/>
            <w:tcBorders>
              <w:top w:val="single" w:sz="4" w:space="0" w:color="auto"/>
              <w:left w:val="nil"/>
              <w:bottom w:val="nil"/>
            </w:tcBorders>
            <w:noWrap/>
            <w:hideMark/>
          </w:tcPr>
          <w:p w14:paraId="33FC0DF3" w14:textId="77777777" w:rsidR="00B7302C" w:rsidRDefault="00B7302C" w:rsidP="00E96AC3">
            <w:pPr>
              <w:spacing w:after="0" w:line="240" w:lineRule="auto"/>
              <w:rPr>
                <w:rFonts w:eastAsia="Times New Roman" w:cs="Calibri"/>
                <w:b/>
                <w:bCs/>
                <w:color w:val="000000"/>
                <w:sz w:val="28"/>
                <w:szCs w:val="28"/>
                <w:lang w:val="nl-BE" w:eastAsia="nl-BE"/>
              </w:rPr>
            </w:pPr>
          </w:p>
          <w:p w14:paraId="02C44185" w14:textId="60F50CE1" w:rsidR="00E96AC3"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0" w:type="auto"/>
            <w:tcBorders>
              <w:top w:val="single" w:sz="4" w:space="0" w:color="auto"/>
              <w:bottom w:val="single" w:sz="4" w:space="0" w:color="auto"/>
            </w:tcBorders>
          </w:tcPr>
          <w:p w14:paraId="40E782E5"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11AF1F56" w14:textId="0C95736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8F25EF"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0" w:type="auto"/>
            <w:tcBorders>
              <w:top w:val="single" w:sz="4" w:space="0" w:color="auto"/>
              <w:left w:val="single" w:sz="4" w:space="0" w:color="auto"/>
              <w:bottom w:val="single" w:sz="4" w:space="0" w:color="auto"/>
              <w:right w:val="single" w:sz="4" w:space="0" w:color="auto"/>
            </w:tcBorders>
            <w:vAlign w:val="bottom"/>
          </w:tcPr>
          <w:p w14:paraId="5C799CBF" w14:textId="77777777" w:rsidR="00E96AC3" w:rsidRPr="000613DB" w:rsidRDefault="00E96AC3" w:rsidP="00E96AC3">
            <w:pPr>
              <w:spacing w:after="0" w:line="240" w:lineRule="auto"/>
              <w:rPr>
                <w:rFonts w:ascii="Times New Roman" w:eastAsia="Times New Roman" w:hAnsi="Times New Roman"/>
                <w:sz w:val="20"/>
                <w:szCs w:val="20"/>
                <w:lang w:val="nl-BE" w:eastAsia="nl-BE"/>
              </w:rPr>
            </w:pPr>
          </w:p>
        </w:tc>
      </w:tr>
      <w:tr w:rsidR="00E96AC3" w:rsidRPr="000613DB" w14:paraId="110E0BFF" w14:textId="407F332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51F419"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0" w:type="auto"/>
            <w:tcBorders>
              <w:top w:val="single" w:sz="4" w:space="0" w:color="auto"/>
              <w:left w:val="single" w:sz="4" w:space="0" w:color="auto"/>
              <w:bottom w:val="single" w:sz="4" w:space="0" w:color="auto"/>
              <w:right w:val="single" w:sz="4" w:space="0" w:color="auto"/>
            </w:tcBorders>
            <w:vAlign w:val="bottom"/>
          </w:tcPr>
          <w:p w14:paraId="6ADA9BAF" w14:textId="5F938913"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elke week</w:t>
            </w:r>
          </w:p>
        </w:tc>
      </w:tr>
      <w:tr w:rsidR="00E96AC3" w:rsidRPr="000613DB" w14:paraId="03748392" w14:textId="39FE8B8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EEEFDB"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0" w:type="auto"/>
            <w:tcBorders>
              <w:top w:val="single" w:sz="4" w:space="0" w:color="auto"/>
              <w:left w:val="single" w:sz="4" w:space="0" w:color="auto"/>
              <w:bottom w:val="single" w:sz="4" w:space="0" w:color="auto"/>
              <w:right w:val="single" w:sz="4" w:space="0" w:color="auto"/>
            </w:tcBorders>
            <w:vAlign w:val="bottom"/>
          </w:tcPr>
          <w:p w14:paraId="753B638D" w14:textId="02670A31"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geen</w:t>
            </w:r>
          </w:p>
        </w:tc>
      </w:tr>
      <w:tr w:rsidR="00E96AC3" w:rsidRPr="000613DB" w14:paraId="12B1A36B" w14:textId="45FEB7E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E837CE"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0" w:type="auto"/>
            <w:tcBorders>
              <w:top w:val="single" w:sz="4" w:space="0" w:color="auto"/>
              <w:left w:val="single" w:sz="4" w:space="0" w:color="auto"/>
              <w:bottom w:val="single" w:sz="4" w:space="0" w:color="auto"/>
              <w:right w:val="single" w:sz="4" w:space="0" w:color="auto"/>
            </w:tcBorders>
            <w:vAlign w:val="bottom"/>
          </w:tcPr>
          <w:p w14:paraId="57E27C1A" w14:textId="26BFD819"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+- 15</w:t>
            </w:r>
          </w:p>
        </w:tc>
      </w:tr>
      <w:tr w:rsidR="00E96AC3" w:rsidRPr="000613DB" w14:paraId="2A64966F" w14:textId="28D20B1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D70195"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0" w:type="auto"/>
            <w:tcBorders>
              <w:top w:val="single" w:sz="4" w:space="0" w:color="auto"/>
              <w:left w:val="single" w:sz="4" w:space="0" w:color="auto"/>
              <w:bottom w:val="single" w:sz="4" w:space="0" w:color="auto"/>
              <w:right w:val="single" w:sz="4" w:space="0" w:color="auto"/>
            </w:tcBorders>
          </w:tcPr>
          <w:p w14:paraId="1CFFC97F" w14:textId="1BE1CEB4"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+-5</w:t>
            </w:r>
          </w:p>
        </w:tc>
      </w:tr>
      <w:tr w:rsidR="00E96AC3" w:rsidRPr="000613DB" w14:paraId="487C0ADD" w14:textId="40C3806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EBE9FA"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27217497" w14:textId="49828CC9"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E96AC3" w:rsidRPr="000613DB" w14:paraId="417A025D" w14:textId="305FE33F"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9B9A19E"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tcBorders>
              <w:top w:val="single" w:sz="4" w:space="0" w:color="auto"/>
              <w:left w:val="single" w:sz="4" w:space="0" w:color="auto"/>
              <w:bottom w:val="single" w:sz="4" w:space="0" w:color="auto"/>
              <w:right w:val="single" w:sz="4" w:space="0" w:color="auto"/>
            </w:tcBorders>
          </w:tcPr>
          <w:p w14:paraId="699DB4C3" w14:textId="622C849D" w:rsidR="00E96AC3"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Kerstconcert,Zangkoor Sylia Orgelrecital</w:t>
            </w:r>
          </w:p>
        </w:tc>
      </w:tr>
      <w:tr w:rsidR="00E96AC3" w:rsidRPr="000613DB" w14:paraId="69659280" w14:textId="60E86AD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B98D12" w14:textId="77777777" w:rsidR="00E96AC3"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0" w:type="auto"/>
            <w:tcBorders>
              <w:top w:val="single" w:sz="4" w:space="0" w:color="auto"/>
              <w:left w:val="single" w:sz="4" w:space="0" w:color="auto"/>
              <w:bottom w:val="single" w:sz="4" w:space="0" w:color="auto"/>
              <w:right w:val="single" w:sz="4" w:space="0" w:color="auto"/>
            </w:tcBorders>
            <w:vAlign w:val="bottom"/>
          </w:tcPr>
          <w:p w14:paraId="4F572127" w14:textId="5C9FC2B6" w:rsidR="00E96AC3"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bl>
    <w:p w14:paraId="3BF2AF0F" w14:textId="5BBC4BB7" w:rsidR="00527BE7" w:rsidRDefault="00527BE7" w:rsidP="00527BE7">
      <w:pPr>
        <w:spacing w:after="0" w:line="240" w:lineRule="auto"/>
        <w:rPr>
          <w:b/>
          <w:sz w:val="40"/>
          <w:szCs w:val="40"/>
        </w:rPr>
      </w:pPr>
    </w:p>
    <w:p w14:paraId="61B181DF" w14:textId="3D3CF3D7" w:rsidR="004C3EC3" w:rsidRDefault="004C3EC3" w:rsidP="00527BE7">
      <w:pPr>
        <w:spacing w:after="0" w:line="240" w:lineRule="auto"/>
        <w:rPr>
          <w:b/>
          <w:sz w:val="40"/>
          <w:szCs w:val="40"/>
        </w:rPr>
      </w:pPr>
    </w:p>
    <w:p w14:paraId="66634337" w14:textId="77777777" w:rsidR="004C3EC3" w:rsidRDefault="004C3EC3" w:rsidP="00527BE7">
      <w:pPr>
        <w:spacing w:after="0" w:line="240" w:lineRule="auto"/>
        <w:rPr>
          <w:b/>
          <w:sz w:val="40"/>
          <w:szCs w:val="40"/>
        </w:rPr>
      </w:pPr>
    </w:p>
    <w:p w14:paraId="13F6CA18" w14:textId="5CAE3622" w:rsidR="00527BE7" w:rsidRPr="00527BE7" w:rsidRDefault="00527BE7" w:rsidP="1AA6A376">
      <w:pPr>
        <w:pStyle w:val="Kop2"/>
        <w:rPr>
          <w:highlight w:val="yellow"/>
        </w:rPr>
      </w:pPr>
      <w:bookmarkStart w:id="33" w:name="_Toc484544672"/>
      <w:r w:rsidRPr="00527BE7">
        <w:lastRenderedPageBreak/>
        <w:t>2.</w:t>
      </w:r>
      <w:r>
        <w:t>9</w:t>
      </w:r>
      <w:r w:rsidR="00351DF4" w:rsidRPr="00351DF4">
        <w:t xml:space="preserve"> Hees</w:t>
      </w:r>
      <w:bookmarkEnd w:id="33"/>
    </w:p>
    <w:p w14:paraId="0E6C0817" w14:textId="34B7DBA3" w:rsidR="000613DB" w:rsidRDefault="000613DB" w:rsidP="000613DB"/>
    <w:tbl>
      <w:tblPr>
        <w:tblW w:w="13750" w:type="dxa"/>
        <w:tblInd w:w="70" w:type="dxa"/>
        <w:tblLayout w:type="fixed"/>
        <w:tblCellMar>
          <w:top w:w="15" w:type="dxa"/>
          <w:left w:w="70" w:type="dxa"/>
          <w:bottom w:w="15" w:type="dxa"/>
          <w:right w:w="70" w:type="dxa"/>
        </w:tblCellMar>
        <w:tblLook w:val="04A0" w:firstRow="1" w:lastRow="0" w:firstColumn="1" w:lastColumn="0" w:noHBand="0" w:noVBand="1"/>
      </w:tblPr>
      <w:tblGrid>
        <w:gridCol w:w="7420"/>
        <w:gridCol w:w="6330"/>
      </w:tblGrid>
      <w:tr w:rsidR="009E19C2" w:rsidRPr="000613DB" w14:paraId="0F93AEC7" w14:textId="143E106D" w:rsidTr="4C43CFE9">
        <w:trPr>
          <w:trHeight w:val="375"/>
        </w:trPr>
        <w:tc>
          <w:tcPr>
            <w:tcW w:w="7420" w:type="dxa"/>
            <w:tcBorders>
              <w:top w:val="nil"/>
              <w:left w:val="nil"/>
              <w:bottom w:val="nil"/>
              <w:right w:val="single" w:sz="4" w:space="0" w:color="auto"/>
            </w:tcBorders>
            <w:noWrap/>
            <w:vAlign w:val="bottom"/>
            <w:hideMark/>
          </w:tcPr>
          <w:p w14:paraId="6A63BE98"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330" w:type="dxa"/>
            <w:tcBorders>
              <w:top w:val="single" w:sz="4" w:space="0" w:color="auto"/>
              <w:left w:val="single" w:sz="4" w:space="0" w:color="auto"/>
              <w:bottom w:val="single" w:sz="4" w:space="0" w:color="auto"/>
              <w:right w:val="single" w:sz="4" w:space="0" w:color="auto"/>
            </w:tcBorders>
            <w:vAlign w:val="bottom"/>
          </w:tcPr>
          <w:p w14:paraId="2C08E49D" w14:textId="6C372BA8" w:rsidR="009E19C2" w:rsidRPr="00351DF4" w:rsidRDefault="1AA6A376" w:rsidP="1AA6A376">
            <w:pPr>
              <w:spacing w:after="0" w:line="240" w:lineRule="auto"/>
              <w:rPr>
                <w:rFonts w:cs="Calibri"/>
                <w:b/>
                <w:bCs/>
                <w:sz w:val="28"/>
                <w:szCs w:val="28"/>
              </w:rPr>
            </w:pPr>
            <w:r w:rsidRPr="1AA6A376">
              <w:rPr>
                <w:rFonts w:cs="Calibri"/>
                <w:b/>
                <w:bCs/>
                <w:sz w:val="28"/>
                <w:szCs w:val="28"/>
              </w:rPr>
              <w:t>Hees</w:t>
            </w:r>
          </w:p>
        </w:tc>
      </w:tr>
      <w:tr w:rsidR="009E19C2" w:rsidRPr="000613DB" w14:paraId="609E6563" w14:textId="1B92B6F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A4CEC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330" w:type="dxa"/>
            <w:tcBorders>
              <w:top w:val="single" w:sz="4" w:space="0" w:color="auto"/>
              <w:left w:val="single" w:sz="4" w:space="0" w:color="auto"/>
              <w:bottom w:val="single" w:sz="4" w:space="0" w:color="auto"/>
              <w:right w:val="single" w:sz="4" w:space="0" w:color="auto"/>
            </w:tcBorders>
            <w:vAlign w:val="bottom"/>
          </w:tcPr>
          <w:p w14:paraId="66819045" w14:textId="13889AE9" w:rsidR="009E19C2" w:rsidRPr="009E19C2" w:rsidRDefault="4C43CFE9" w:rsidP="4C43CFE9">
            <w:pPr>
              <w:spacing w:after="0" w:line="240" w:lineRule="auto"/>
              <w:rPr>
                <w:rFonts w:cs="Calibri"/>
              </w:rPr>
            </w:pPr>
            <w:r w:rsidRPr="4C43CFE9">
              <w:rPr>
                <w:rFonts w:cs="Calibri"/>
              </w:rPr>
              <w:t>Sint Quintinus Hees</w:t>
            </w:r>
          </w:p>
        </w:tc>
      </w:tr>
      <w:tr w:rsidR="009E19C2" w:rsidRPr="000613DB" w14:paraId="3C2D61F3" w14:textId="7AAB891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A47BC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330" w:type="dxa"/>
            <w:tcBorders>
              <w:top w:val="single" w:sz="4" w:space="0" w:color="auto"/>
              <w:left w:val="single" w:sz="4" w:space="0" w:color="auto"/>
              <w:bottom w:val="single" w:sz="4" w:space="0" w:color="auto"/>
              <w:right w:val="single" w:sz="4" w:space="0" w:color="auto"/>
            </w:tcBorders>
            <w:vAlign w:val="bottom"/>
          </w:tcPr>
          <w:p w14:paraId="21B69318" w14:textId="7435B67D" w:rsidR="009E19C2" w:rsidRPr="009E19C2" w:rsidRDefault="1AA6A376" w:rsidP="1AA6A376">
            <w:pPr>
              <w:spacing w:after="0" w:line="240" w:lineRule="auto"/>
              <w:rPr>
                <w:rFonts w:cs="Calibri"/>
              </w:rPr>
            </w:pPr>
            <w:r w:rsidRPr="1AA6A376">
              <w:rPr>
                <w:rFonts w:cs="Calibri"/>
              </w:rPr>
              <w:t>Heesstraat 3 C</w:t>
            </w:r>
          </w:p>
        </w:tc>
      </w:tr>
      <w:tr w:rsidR="009E19C2" w:rsidRPr="000613DB" w14:paraId="6D1ED89E" w14:textId="4BA6D12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138D4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330" w:type="dxa"/>
            <w:tcBorders>
              <w:top w:val="single" w:sz="4" w:space="0" w:color="auto"/>
              <w:left w:val="single" w:sz="4" w:space="0" w:color="auto"/>
              <w:bottom w:val="single" w:sz="4" w:space="0" w:color="auto"/>
              <w:right w:val="single" w:sz="4" w:space="0" w:color="auto"/>
            </w:tcBorders>
            <w:vAlign w:val="bottom"/>
          </w:tcPr>
          <w:p w14:paraId="59B25C78" w14:textId="2A92543E" w:rsidR="009E19C2" w:rsidRPr="009E19C2" w:rsidRDefault="1AA6A376" w:rsidP="1AA6A376">
            <w:pPr>
              <w:spacing w:after="0" w:line="240" w:lineRule="auto"/>
              <w:rPr>
                <w:rFonts w:cs="Calibri"/>
              </w:rPr>
            </w:pPr>
            <w:r w:rsidRPr="1AA6A376">
              <w:rPr>
                <w:rFonts w:cs="Calibri"/>
              </w:rPr>
              <w:t>Kerkfabriek</w:t>
            </w:r>
          </w:p>
        </w:tc>
      </w:tr>
      <w:tr w:rsidR="009E19C2" w:rsidRPr="000613DB" w14:paraId="0172F21D" w14:textId="4AB6908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6915B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330" w:type="dxa"/>
            <w:tcBorders>
              <w:top w:val="single" w:sz="4" w:space="0" w:color="auto"/>
              <w:left w:val="single" w:sz="4" w:space="0" w:color="auto"/>
              <w:bottom w:val="single" w:sz="4" w:space="0" w:color="auto"/>
              <w:right w:val="single" w:sz="4" w:space="0" w:color="auto"/>
            </w:tcBorders>
          </w:tcPr>
          <w:p w14:paraId="58D3B295" w14:textId="4C76DDA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059D4684" w14:textId="07228CF1" w:rsidTr="00E71E4F">
        <w:trPr>
          <w:trHeight w:val="27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1BEF3D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330" w:type="dxa"/>
            <w:tcBorders>
              <w:top w:val="single" w:sz="4" w:space="0" w:color="auto"/>
              <w:left w:val="single" w:sz="4" w:space="0" w:color="auto"/>
              <w:bottom w:val="single" w:sz="4" w:space="0" w:color="auto"/>
              <w:right w:val="single" w:sz="4" w:space="0" w:color="auto"/>
            </w:tcBorders>
            <w:vAlign w:val="bottom"/>
          </w:tcPr>
          <w:p w14:paraId="5385A64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9A787EE" w14:textId="494902D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A6F8E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330" w:type="dxa"/>
            <w:tcBorders>
              <w:top w:val="single" w:sz="4" w:space="0" w:color="auto"/>
              <w:left w:val="single" w:sz="4" w:space="0" w:color="auto"/>
              <w:bottom w:val="single" w:sz="4" w:space="0" w:color="auto"/>
              <w:right w:val="single" w:sz="4" w:space="0" w:color="auto"/>
            </w:tcBorders>
            <w:vAlign w:val="bottom"/>
          </w:tcPr>
          <w:p w14:paraId="10FF5837" w14:textId="2EE7E27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278ABC6D" w14:textId="10E8AB35"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1674C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330" w:type="dxa"/>
            <w:tcBorders>
              <w:top w:val="single" w:sz="4" w:space="0" w:color="auto"/>
              <w:left w:val="single" w:sz="4" w:space="0" w:color="auto"/>
              <w:bottom w:val="single" w:sz="4" w:space="0" w:color="auto"/>
              <w:right w:val="single" w:sz="4" w:space="0" w:color="auto"/>
            </w:tcBorders>
            <w:vAlign w:val="bottom"/>
          </w:tcPr>
          <w:p w14:paraId="48FCC2E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868A669" w14:textId="2EE0B406" w:rsidTr="4C43CFE9">
        <w:trPr>
          <w:trHeight w:val="375"/>
        </w:trPr>
        <w:tc>
          <w:tcPr>
            <w:tcW w:w="7420" w:type="dxa"/>
            <w:tcBorders>
              <w:top w:val="single" w:sz="4" w:space="0" w:color="auto"/>
            </w:tcBorders>
            <w:noWrap/>
            <w:vAlign w:val="bottom"/>
            <w:hideMark/>
          </w:tcPr>
          <w:p w14:paraId="4F1D76F0"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6330" w:type="dxa"/>
            <w:tcBorders>
              <w:top w:val="single" w:sz="4" w:space="0" w:color="auto"/>
            </w:tcBorders>
            <w:vAlign w:val="bottom"/>
          </w:tcPr>
          <w:p w14:paraId="7D67164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8D592F2" w14:textId="76CF9D27" w:rsidTr="4C43CFE9">
        <w:trPr>
          <w:trHeight w:val="375"/>
        </w:trPr>
        <w:tc>
          <w:tcPr>
            <w:tcW w:w="7420" w:type="dxa"/>
            <w:tcBorders>
              <w:left w:val="nil"/>
              <w:bottom w:val="single" w:sz="4" w:space="0" w:color="auto"/>
            </w:tcBorders>
            <w:noWrap/>
            <w:vAlign w:val="bottom"/>
            <w:hideMark/>
          </w:tcPr>
          <w:p w14:paraId="21C4E017"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330" w:type="dxa"/>
            <w:tcBorders>
              <w:bottom w:val="single" w:sz="4" w:space="0" w:color="auto"/>
            </w:tcBorders>
            <w:vAlign w:val="bottom"/>
          </w:tcPr>
          <w:p w14:paraId="15CCD3E3"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E5644FA" w14:textId="6DE9628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73176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330" w:type="dxa"/>
            <w:tcBorders>
              <w:top w:val="single" w:sz="4" w:space="0" w:color="auto"/>
              <w:left w:val="single" w:sz="4" w:space="0" w:color="auto"/>
              <w:bottom w:val="single" w:sz="4" w:space="0" w:color="auto"/>
              <w:right w:val="single" w:sz="4" w:space="0" w:color="auto"/>
            </w:tcBorders>
            <w:vAlign w:val="bottom"/>
          </w:tcPr>
          <w:p w14:paraId="2D760F04" w14:textId="252AE00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74927E2A" w14:textId="78E027C7" w:rsidTr="00E71E4F">
        <w:trPr>
          <w:trHeight w:val="39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EA1143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330" w:type="dxa"/>
            <w:tcBorders>
              <w:top w:val="single" w:sz="4" w:space="0" w:color="auto"/>
              <w:bottom w:val="single" w:sz="4" w:space="0" w:color="auto"/>
              <w:right w:val="single" w:sz="4" w:space="0" w:color="auto"/>
            </w:tcBorders>
          </w:tcPr>
          <w:p w14:paraId="4A62FDF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C428526" w14:textId="52B5021B"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32FF03D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6330" w:type="dxa"/>
            <w:tcBorders>
              <w:top w:val="single" w:sz="4" w:space="0" w:color="auto"/>
              <w:left w:val="single" w:sz="4" w:space="0" w:color="auto"/>
              <w:bottom w:val="single" w:sz="4" w:space="0" w:color="auto"/>
              <w:right w:val="single" w:sz="4" w:space="0" w:color="auto"/>
            </w:tcBorders>
            <w:vAlign w:val="bottom"/>
          </w:tcPr>
          <w:p w14:paraId="051EB3CF" w14:textId="05E4B23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D1427E5" w14:textId="3194B8CD"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EFAF84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330" w:type="dxa"/>
            <w:tcBorders>
              <w:top w:val="single" w:sz="4" w:space="0" w:color="auto"/>
              <w:left w:val="single" w:sz="4" w:space="0" w:color="auto"/>
              <w:bottom w:val="single" w:sz="4" w:space="0" w:color="auto"/>
              <w:right w:val="single" w:sz="4" w:space="0" w:color="auto"/>
            </w:tcBorders>
            <w:vAlign w:val="bottom"/>
          </w:tcPr>
          <w:p w14:paraId="31825063" w14:textId="6F52BD7B" w:rsidR="009E19C2" w:rsidRPr="000613DB" w:rsidRDefault="009E19C2" w:rsidP="009E19C2">
            <w:pPr>
              <w:spacing w:after="0" w:line="240" w:lineRule="auto"/>
              <w:rPr>
                <w:rFonts w:ascii="Times New Roman" w:eastAsia="Times New Roman" w:hAnsi="Times New Roman"/>
                <w:sz w:val="20"/>
                <w:szCs w:val="20"/>
                <w:lang w:val="nl-BE" w:eastAsia="nl-BE"/>
              </w:rPr>
            </w:pPr>
            <w:r>
              <w:rPr>
                <w:rFonts w:cs="Calibri"/>
              </w:rPr>
              <w:t>http://www.odis.be/hercules/search2.php?searchMethod=simple&amp;search=Hees#OB_TYPES_987</w:t>
            </w:r>
          </w:p>
        </w:tc>
      </w:tr>
      <w:tr w:rsidR="009E19C2" w:rsidRPr="000613DB" w14:paraId="46730DA5" w14:textId="543BF78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4B3D1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330" w:type="dxa"/>
            <w:tcBorders>
              <w:top w:val="single" w:sz="4" w:space="0" w:color="auto"/>
              <w:left w:val="single" w:sz="4" w:space="0" w:color="auto"/>
              <w:bottom w:val="single" w:sz="4" w:space="0" w:color="auto"/>
              <w:right w:val="single" w:sz="4" w:space="0" w:color="auto"/>
            </w:tcBorders>
          </w:tcPr>
          <w:p w14:paraId="1B936915" w14:textId="0133143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E2FD63B" w14:textId="1F9B1D55" w:rsidTr="00E71E4F">
        <w:trPr>
          <w:trHeight w:val="35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6DF439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330" w:type="dxa"/>
            <w:tcBorders>
              <w:top w:val="single" w:sz="4" w:space="0" w:color="auto"/>
              <w:left w:val="single" w:sz="4" w:space="0" w:color="auto"/>
              <w:bottom w:val="single" w:sz="4" w:space="0" w:color="auto"/>
              <w:right w:val="single" w:sz="4" w:space="0" w:color="auto"/>
            </w:tcBorders>
          </w:tcPr>
          <w:p w14:paraId="1CC104D3" w14:textId="33E2C172" w:rsidR="009E19C2" w:rsidRPr="000613DB" w:rsidRDefault="009E19C2" w:rsidP="009E19C2">
            <w:pPr>
              <w:spacing w:after="0" w:line="240" w:lineRule="auto"/>
              <w:rPr>
                <w:rFonts w:ascii="Times New Roman" w:eastAsia="Times New Roman" w:hAnsi="Times New Roman"/>
                <w:sz w:val="20"/>
                <w:szCs w:val="20"/>
                <w:lang w:val="nl-BE" w:eastAsia="nl-BE"/>
              </w:rPr>
            </w:pPr>
            <w:r>
              <w:rPr>
                <w:rFonts w:cs="Calibri"/>
              </w:rPr>
              <w:t>http://giselbert.limburg.be/orbeon/spil-edit/secure</w:t>
            </w:r>
          </w:p>
        </w:tc>
      </w:tr>
      <w:tr w:rsidR="009E19C2" w:rsidRPr="000613DB" w14:paraId="3FB372B7" w14:textId="1D2409BF"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C3A9D5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330" w:type="dxa"/>
            <w:tcBorders>
              <w:top w:val="single" w:sz="4" w:space="0" w:color="auto"/>
              <w:left w:val="single" w:sz="4" w:space="0" w:color="auto"/>
              <w:bottom w:val="single" w:sz="4" w:space="0" w:color="auto"/>
              <w:right w:val="single" w:sz="4" w:space="0" w:color="auto"/>
            </w:tcBorders>
          </w:tcPr>
          <w:p w14:paraId="0A969F9F" w14:textId="5CE00FB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RK zondagsviering, huwelijken, doopsel, begrafenis, vormsel, communie, ziekenzalving,…</w:t>
            </w:r>
          </w:p>
        </w:tc>
      </w:tr>
      <w:tr w:rsidR="009E19C2" w:rsidRPr="000613DB" w14:paraId="7BACCB02" w14:textId="2C88B7C0" w:rsidTr="4C43CFE9">
        <w:trPr>
          <w:trHeight w:val="375"/>
        </w:trPr>
        <w:tc>
          <w:tcPr>
            <w:tcW w:w="7420" w:type="dxa"/>
            <w:tcBorders>
              <w:top w:val="nil"/>
              <w:left w:val="nil"/>
              <w:bottom w:val="nil"/>
              <w:right w:val="single" w:sz="4" w:space="0" w:color="auto"/>
            </w:tcBorders>
            <w:noWrap/>
            <w:vAlign w:val="bottom"/>
            <w:hideMark/>
          </w:tcPr>
          <w:p w14:paraId="5D57E35D" w14:textId="77777777" w:rsidR="007E443B" w:rsidRDefault="007E443B" w:rsidP="009E19C2">
            <w:pPr>
              <w:spacing w:after="0" w:line="240" w:lineRule="auto"/>
              <w:rPr>
                <w:rFonts w:eastAsia="Times New Roman" w:cs="Calibri"/>
                <w:b/>
                <w:bCs/>
                <w:color w:val="000000"/>
                <w:sz w:val="28"/>
                <w:szCs w:val="28"/>
                <w:lang w:val="nl-BE" w:eastAsia="nl-BE"/>
              </w:rPr>
            </w:pPr>
          </w:p>
          <w:p w14:paraId="2D8C5530" w14:textId="14BE232B"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330" w:type="dxa"/>
            <w:tcBorders>
              <w:top w:val="single" w:sz="4" w:space="0" w:color="auto"/>
              <w:left w:val="single" w:sz="4" w:space="0" w:color="auto"/>
              <w:bottom w:val="single" w:sz="4" w:space="0" w:color="auto"/>
              <w:right w:val="single" w:sz="4" w:space="0" w:color="auto"/>
            </w:tcBorders>
            <w:vAlign w:val="bottom"/>
          </w:tcPr>
          <w:p w14:paraId="13FE1A5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8564C8B" w14:textId="164644EB" w:rsidTr="00E71E4F">
        <w:trPr>
          <w:trHeight w:val="86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EF501E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330" w:type="dxa"/>
            <w:tcBorders>
              <w:top w:val="single" w:sz="4" w:space="0" w:color="auto"/>
              <w:left w:val="single" w:sz="4" w:space="0" w:color="auto"/>
              <w:bottom w:val="single" w:sz="4" w:space="0" w:color="auto"/>
              <w:right w:val="single" w:sz="4" w:space="0" w:color="auto"/>
            </w:tcBorders>
          </w:tcPr>
          <w:p w14:paraId="20CEAAC3" w14:textId="3379C7F1"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De nieuwe kerk is gebouwd in 1966 ter vervanging van de bouwvallige kerk in de Torenstraat. De architect van deze kerk was Nivelle.Zaalkerk</w:t>
            </w:r>
          </w:p>
        </w:tc>
      </w:tr>
      <w:tr w:rsidR="009E19C2" w:rsidRPr="000613DB" w14:paraId="63C6D5F7" w14:textId="61F83EDE" w:rsidTr="00E71E4F">
        <w:trPr>
          <w:trHeight w:val="39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1C3134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330" w:type="dxa"/>
            <w:tcBorders>
              <w:top w:val="single" w:sz="4" w:space="0" w:color="auto"/>
              <w:left w:val="single" w:sz="4" w:space="0" w:color="auto"/>
              <w:bottom w:val="single" w:sz="4" w:space="0" w:color="auto"/>
              <w:right w:val="single" w:sz="4" w:space="0" w:color="auto"/>
            </w:tcBorders>
          </w:tcPr>
          <w:p w14:paraId="0B90AE15" w14:textId="48731087"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Vrijstaande klokketoren</w:t>
            </w:r>
          </w:p>
        </w:tc>
      </w:tr>
      <w:tr w:rsidR="009E19C2" w:rsidRPr="000613DB" w14:paraId="75DB7A1D" w14:textId="014DEE0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0B62D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Stijl</w:t>
            </w:r>
          </w:p>
        </w:tc>
        <w:tc>
          <w:tcPr>
            <w:tcW w:w="6330" w:type="dxa"/>
            <w:tcBorders>
              <w:top w:val="single" w:sz="4" w:space="0" w:color="auto"/>
              <w:left w:val="single" w:sz="4" w:space="0" w:color="auto"/>
              <w:bottom w:val="single" w:sz="4" w:space="0" w:color="auto"/>
              <w:right w:val="single" w:sz="4" w:space="0" w:color="auto"/>
            </w:tcBorders>
            <w:vAlign w:val="bottom"/>
          </w:tcPr>
          <w:p w14:paraId="25B133FF" w14:textId="1A2492F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Modernisme</w:t>
            </w:r>
          </w:p>
        </w:tc>
      </w:tr>
      <w:tr w:rsidR="009E19C2" w:rsidRPr="000613DB" w14:paraId="1BE526AB" w14:textId="08278842"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FE8AA9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330" w:type="dxa"/>
            <w:tcBorders>
              <w:top w:val="single" w:sz="4" w:space="0" w:color="auto"/>
              <w:left w:val="single" w:sz="4" w:space="0" w:color="auto"/>
              <w:bottom w:val="single" w:sz="4" w:space="0" w:color="auto"/>
              <w:right w:val="single" w:sz="4" w:space="0" w:color="auto"/>
            </w:tcBorders>
            <w:vAlign w:val="bottom"/>
          </w:tcPr>
          <w:p w14:paraId="6FA2F85E" w14:textId="5A1F330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'+/-500m2</w:t>
            </w:r>
          </w:p>
        </w:tc>
      </w:tr>
      <w:tr w:rsidR="009E19C2" w:rsidRPr="000613DB" w14:paraId="1893E2A6" w14:textId="79F5AC52" w:rsidTr="00E71E4F">
        <w:trPr>
          <w:trHeight w:val="39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109306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6330" w:type="dxa"/>
            <w:tcBorders>
              <w:top w:val="single" w:sz="4" w:space="0" w:color="auto"/>
              <w:left w:val="single" w:sz="4" w:space="0" w:color="auto"/>
              <w:bottom w:val="single" w:sz="4" w:space="0" w:color="auto"/>
              <w:right w:val="single" w:sz="4" w:space="0" w:color="auto"/>
            </w:tcBorders>
          </w:tcPr>
          <w:p w14:paraId="60E0ADA3" w14:textId="26723D2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Niet voorhanden</w:t>
            </w:r>
          </w:p>
        </w:tc>
      </w:tr>
      <w:tr w:rsidR="009E19C2" w:rsidRPr="000613DB" w14:paraId="27BB73BD" w14:textId="079FD89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6AC95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330" w:type="dxa"/>
            <w:tcBorders>
              <w:top w:val="single" w:sz="4" w:space="0" w:color="auto"/>
              <w:left w:val="single" w:sz="4" w:space="0" w:color="auto"/>
              <w:bottom w:val="single" w:sz="4" w:space="0" w:color="auto"/>
              <w:right w:val="single" w:sz="4" w:space="0" w:color="auto"/>
            </w:tcBorders>
            <w:vAlign w:val="bottom"/>
          </w:tcPr>
          <w:p w14:paraId="1A448B72" w14:textId="52A65A8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597EADD" w14:textId="52EC874C" w:rsidTr="00E71E4F">
        <w:trPr>
          <w:trHeight w:val="31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D53DED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30" w:type="dxa"/>
            <w:tcBorders>
              <w:top w:val="single" w:sz="4" w:space="0" w:color="auto"/>
              <w:left w:val="single" w:sz="4" w:space="0" w:color="auto"/>
              <w:bottom w:val="single" w:sz="4" w:space="0" w:color="auto"/>
              <w:right w:val="single" w:sz="4" w:space="0" w:color="auto"/>
            </w:tcBorders>
          </w:tcPr>
          <w:p w14:paraId="570F51AA" w14:textId="01BCC58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Parochiezaal, naschoolse kinderopvang, vergaderruimten</w:t>
            </w:r>
          </w:p>
        </w:tc>
      </w:tr>
      <w:tr w:rsidR="009E19C2" w:rsidRPr="000613DB" w14:paraId="63468536" w14:textId="41F336B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1A128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330" w:type="dxa"/>
            <w:tcBorders>
              <w:top w:val="single" w:sz="4" w:space="0" w:color="auto"/>
              <w:left w:val="single" w:sz="4" w:space="0" w:color="auto"/>
              <w:bottom w:val="single" w:sz="4" w:space="0" w:color="auto"/>
              <w:right w:val="single" w:sz="4" w:space="0" w:color="auto"/>
            </w:tcBorders>
            <w:vAlign w:val="bottom"/>
          </w:tcPr>
          <w:p w14:paraId="2A8706CA" w14:textId="191C4AF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BECAA38" w14:textId="6D751942" w:rsidTr="00E71E4F">
        <w:trPr>
          <w:trHeight w:val="34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371483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330" w:type="dxa"/>
            <w:tcBorders>
              <w:top w:val="single" w:sz="4" w:space="0" w:color="auto"/>
              <w:left w:val="single" w:sz="4" w:space="0" w:color="auto"/>
              <w:bottom w:val="single" w:sz="4" w:space="0" w:color="auto"/>
              <w:right w:val="single" w:sz="4" w:space="0" w:color="auto"/>
            </w:tcBorders>
          </w:tcPr>
          <w:p w14:paraId="4056DAE8" w14:textId="5F18DFB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Stookolie</w:t>
            </w:r>
          </w:p>
        </w:tc>
      </w:tr>
      <w:tr w:rsidR="009E19C2" w:rsidRPr="000613DB" w14:paraId="43B20F80" w14:textId="584AEC0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4AF55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330" w:type="dxa"/>
            <w:tcBorders>
              <w:top w:val="single" w:sz="4" w:space="0" w:color="auto"/>
              <w:left w:val="single" w:sz="4" w:space="0" w:color="auto"/>
              <w:bottom w:val="single" w:sz="4" w:space="0" w:color="auto"/>
              <w:right w:val="single" w:sz="4" w:space="0" w:color="auto"/>
            </w:tcBorders>
            <w:vAlign w:val="bottom"/>
          </w:tcPr>
          <w:p w14:paraId="4D4DE179" w14:textId="3FCFAE6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14C871F" w14:textId="1D61ADC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096AA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30" w:type="dxa"/>
            <w:tcBorders>
              <w:top w:val="single" w:sz="4" w:space="0" w:color="auto"/>
              <w:left w:val="single" w:sz="4" w:space="0" w:color="auto"/>
              <w:bottom w:val="single" w:sz="4" w:space="0" w:color="auto"/>
              <w:right w:val="single" w:sz="4" w:space="0" w:color="auto"/>
            </w:tcBorders>
            <w:vAlign w:val="bottom"/>
          </w:tcPr>
          <w:p w14:paraId="4753C23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0F3BF15" w14:textId="734FAB6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E86190" w14:textId="5FD32016"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330" w:type="dxa"/>
            <w:tcBorders>
              <w:top w:val="single" w:sz="4" w:space="0" w:color="auto"/>
              <w:left w:val="single" w:sz="4" w:space="0" w:color="auto"/>
              <w:bottom w:val="single" w:sz="4" w:space="0" w:color="auto"/>
              <w:right w:val="single" w:sz="4" w:space="0" w:color="auto"/>
            </w:tcBorders>
          </w:tcPr>
          <w:p w14:paraId="526F50F4" w14:textId="138185DF"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6824C5E" w14:textId="6AF97EB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F6720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330" w:type="dxa"/>
            <w:tcBorders>
              <w:top w:val="single" w:sz="4" w:space="0" w:color="auto"/>
              <w:left w:val="single" w:sz="4" w:space="0" w:color="auto"/>
              <w:bottom w:val="single" w:sz="4" w:space="0" w:color="auto"/>
              <w:right w:val="single" w:sz="4" w:space="0" w:color="auto"/>
            </w:tcBorders>
            <w:vAlign w:val="bottom"/>
          </w:tcPr>
          <w:p w14:paraId="007E65D5" w14:textId="0C1556E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3D4121F" w14:textId="29B38A14" w:rsidTr="00E71E4F">
        <w:trPr>
          <w:trHeight w:val="33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FB87E5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330" w:type="dxa"/>
            <w:tcBorders>
              <w:top w:val="single" w:sz="4" w:space="0" w:color="auto"/>
              <w:left w:val="single" w:sz="4" w:space="0" w:color="auto"/>
              <w:bottom w:val="single" w:sz="4" w:space="0" w:color="auto"/>
              <w:right w:val="single" w:sz="4" w:space="0" w:color="auto"/>
            </w:tcBorders>
          </w:tcPr>
          <w:p w14:paraId="67C4DC0B" w14:textId="282B9E2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erfgoedinventaris.</w:t>
            </w:r>
          </w:p>
        </w:tc>
      </w:tr>
      <w:tr w:rsidR="009E19C2" w:rsidRPr="000613DB" w14:paraId="376B9AA4" w14:textId="1003305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C7F76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330" w:type="dxa"/>
            <w:tcBorders>
              <w:top w:val="single" w:sz="4" w:space="0" w:color="auto"/>
              <w:left w:val="single" w:sz="4" w:space="0" w:color="auto"/>
              <w:bottom w:val="single" w:sz="4" w:space="0" w:color="auto"/>
              <w:right w:val="single" w:sz="4" w:space="0" w:color="auto"/>
            </w:tcBorders>
            <w:vAlign w:val="bottom"/>
          </w:tcPr>
          <w:p w14:paraId="6562EF25" w14:textId="1F7D415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5C45C941" w14:textId="2340C42F" w:rsidTr="00E71E4F">
        <w:trPr>
          <w:trHeight w:val="60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618461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330" w:type="dxa"/>
            <w:tcBorders>
              <w:top w:val="single" w:sz="4" w:space="0" w:color="auto"/>
              <w:left w:val="single" w:sz="4" w:space="0" w:color="auto"/>
              <w:bottom w:val="single" w:sz="4" w:space="0" w:color="auto"/>
              <w:right w:val="single" w:sz="4" w:space="0" w:color="auto"/>
            </w:tcBorders>
          </w:tcPr>
          <w:p w14:paraId="06B2F22E" w14:textId="1A017D8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Inventaris volledig voorhanden (+foto's) maar nog niet alles is ingegeven in het Erfgoedregister 'Erfgoedplus.be'</w:t>
            </w:r>
          </w:p>
        </w:tc>
      </w:tr>
      <w:tr w:rsidR="009E19C2" w:rsidRPr="000613DB" w14:paraId="3DA1CC28" w14:textId="463A0521" w:rsidTr="00E71E4F">
        <w:trPr>
          <w:trHeight w:val="300"/>
        </w:trPr>
        <w:tc>
          <w:tcPr>
            <w:tcW w:w="7420" w:type="dxa"/>
            <w:tcBorders>
              <w:top w:val="single" w:sz="4" w:space="0" w:color="auto"/>
            </w:tcBorders>
            <w:shd w:val="clear" w:color="auto" w:fill="FFFFFF"/>
            <w:noWrap/>
            <w:hideMark/>
          </w:tcPr>
          <w:p w14:paraId="7C46A7D7" w14:textId="77777777" w:rsidR="009E19C2" w:rsidRPr="000613DB" w:rsidRDefault="009E19C2" w:rsidP="009E19C2">
            <w:pPr>
              <w:spacing w:after="0" w:line="240" w:lineRule="auto"/>
              <w:rPr>
                <w:rFonts w:eastAsia="Times New Roman" w:cs="Calibri"/>
                <w:lang w:val="nl-BE" w:eastAsia="nl-BE"/>
              </w:rPr>
            </w:pPr>
          </w:p>
        </w:tc>
        <w:tc>
          <w:tcPr>
            <w:tcW w:w="6330" w:type="dxa"/>
            <w:tcBorders>
              <w:top w:val="single" w:sz="4" w:space="0" w:color="auto"/>
            </w:tcBorders>
          </w:tcPr>
          <w:p w14:paraId="3AE38F57"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6BA486D" w14:textId="46FED9F7" w:rsidTr="4C43CFE9">
        <w:trPr>
          <w:trHeight w:val="375"/>
        </w:trPr>
        <w:tc>
          <w:tcPr>
            <w:tcW w:w="7420" w:type="dxa"/>
            <w:tcBorders>
              <w:left w:val="nil"/>
              <w:bottom w:val="nil"/>
            </w:tcBorders>
            <w:noWrap/>
            <w:vAlign w:val="bottom"/>
            <w:hideMark/>
          </w:tcPr>
          <w:p w14:paraId="0321E77D"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330" w:type="dxa"/>
            <w:tcBorders>
              <w:bottom w:val="single" w:sz="4" w:space="0" w:color="auto"/>
            </w:tcBorders>
          </w:tcPr>
          <w:p w14:paraId="39FCBF0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3C86D96" w14:textId="3038873E" w:rsidTr="00E71E4F">
        <w:trPr>
          <w:trHeight w:val="35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3796945" w14:textId="125693F1"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330" w:type="dxa"/>
            <w:tcBorders>
              <w:top w:val="single" w:sz="4" w:space="0" w:color="auto"/>
              <w:left w:val="single" w:sz="4" w:space="0" w:color="auto"/>
              <w:bottom w:val="single" w:sz="4" w:space="0" w:color="auto"/>
              <w:right w:val="single" w:sz="4" w:space="0" w:color="auto"/>
            </w:tcBorders>
            <w:vAlign w:val="bottom"/>
          </w:tcPr>
          <w:p w14:paraId="03A9355C" w14:textId="0D70CA1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491DD5B" w14:textId="3B067D26" w:rsidTr="00E71E4F">
        <w:trPr>
          <w:trHeight w:val="32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B20CE2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30" w:type="dxa"/>
            <w:tcBorders>
              <w:top w:val="single" w:sz="4" w:space="0" w:color="auto"/>
              <w:left w:val="single" w:sz="4" w:space="0" w:color="auto"/>
              <w:bottom w:val="single" w:sz="4" w:space="0" w:color="auto"/>
              <w:right w:val="single" w:sz="4" w:space="0" w:color="auto"/>
            </w:tcBorders>
            <w:vAlign w:val="bottom"/>
          </w:tcPr>
          <w:p w14:paraId="02FBE0A4"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448F1EA" w14:textId="13E5B22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E5931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330" w:type="dxa"/>
            <w:tcBorders>
              <w:top w:val="single" w:sz="4" w:space="0" w:color="auto"/>
              <w:left w:val="single" w:sz="4" w:space="0" w:color="auto"/>
              <w:bottom w:val="single" w:sz="4" w:space="0" w:color="auto"/>
              <w:right w:val="single" w:sz="4" w:space="0" w:color="auto"/>
            </w:tcBorders>
            <w:vAlign w:val="bottom"/>
          </w:tcPr>
          <w:p w14:paraId="6DF0029E" w14:textId="2BA15BB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Buitenmuur, vocht kelder, veranda gedeelte onveilig,…</w:t>
            </w:r>
          </w:p>
        </w:tc>
      </w:tr>
      <w:tr w:rsidR="009E19C2" w:rsidRPr="000613DB" w14:paraId="17BB5F9F" w14:textId="6847452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754A9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330" w:type="dxa"/>
            <w:tcBorders>
              <w:top w:val="single" w:sz="4" w:space="0" w:color="auto"/>
              <w:left w:val="single" w:sz="4" w:space="0" w:color="auto"/>
              <w:bottom w:val="single" w:sz="4" w:space="0" w:color="auto"/>
              <w:right w:val="single" w:sz="4" w:space="0" w:color="auto"/>
            </w:tcBorders>
          </w:tcPr>
          <w:p w14:paraId="1135D22D"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AEDA01C" w14:textId="58CCC15E"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0A50057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330" w:type="dxa"/>
            <w:tcBorders>
              <w:top w:val="single" w:sz="4" w:space="0" w:color="auto"/>
              <w:left w:val="single" w:sz="4" w:space="0" w:color="auto"/>
              <w:bottom w:val="single" w:sz="4" w:space="0" w:color="auto"/>
              <w:right w:val="single" w:sz="4" w:space="0" w:color="auto"/>
            </w:tcBorders>
            <w:vAlign w:val="bottom"/>
          </w:tcPr>
          <w:p w14:paraId="422315C1" w14:textId="5706687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0AF009D1" w14:textId="2BE1EDBA" w:rsidTr="00E71E4F">
        <w:trPr>
          <w:trHeight w:val="310"/>
        </w:trPr>
        <w:tc>
          <w:tcPr>
            <w:tcW w:w="7420" w:type="dxa"/>
            <w:tcBorders>
              <w:top w:val="single" w:sz="4" w:space="0" w:color="auto"/>
              <w:left w:val="single" w:sz="4" w:space="0" w:color="auto"/>
              <w:bottom w:val="nil"/>
              <w:right w:val="single" w:sz="4" w:space="0" w:color="auto"/>
            </w:tcBorders>
            <w:shd w:val="clear" w:color="auto" w:fill="FFFFFF"/>
            <w:noWrap/>
            <w:hideMark/>
          </w:tcPr>
          <w:p w14:paraId="492426C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30" w:type="dxa"/>
            <w:tcBorders>
              <w:top w:val="single" w:sz="4" w:space="0" w:color="auto"/>
              <w:left w:val="single" w:sz="4" w:space="0" w:color="auto"/>
              <w:bottom w:val="single" w:sz="4" w:space="0" w:color="auto"/>
              <w:right w:val="single" w:sz="4" w:space="0" w:color="auto"/>
            </w:tcBorders>
            <w:vAlign w:val="bottom"/>
          </w:tcPr>
          <w:p w14:paraId="1569CC4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9DF8178" w14:textId="16CE226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B55DE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330" w:type="dxa"/>
            <w:tcBorders>
              <w:top w:val="single" w:sz="4" w:space="0" w:color="auto"/>
              <w:left w:val="single" w:sz="4" w:space="0" w:color="auto"/>
              <w:bottom w:val="single" w:sz="4" w:space="0" w:color="auto"/>
              <w:right w:val="single" w:sz="4" w:space="0" w:color="auto"/>
            </w:tcBorders>
            <w:vAlign w:val="bottom"/>
          </w:tcPr>
          <w:p w14:paraId="7D0B5B47" w14:textId="37B9AF0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053E9C56" w14:textId="697C594F" w:rsidTr="00E71E4F">
        <w:trPr>
          <w:trHeight w:val="335"/>
        </w:trPr>
        <w:tc>
          <w:tcPr>
            <w:tcW w:w="7420" w:type="dxa"/>
            <w:tcBorders>
              <w:top w:val="nil"/>
              <w:left w:val="single" w:sz="4" w:space="0" w:color="auto"/>
              <w:bottom w:val="single" w:sz="4" w:space="0" w:color="auto"/>
              <w:right w:val="single" w:sz="4" w:space="0" w:color="auto"/>
            </w:tcBorders>
            <w:shd w:val="clear" w:color="auto" w:fill="FFFFFF"/>
            <w:noWrap/>
            <w:hideMark/>
          </w:tcPr>
          <w:p w14:paraId="5E768E5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330" w:type="dxa"/>
            <w:tcBorders>
              <w:top w:val="single" w:sz="4" w:space="0" w:color="auto"/>
              <w:left w:val="single" w:sz="4" w:space="0" w:color="auto"/>
              <w:bottom w:val="single" w:sz="4" w:space="0" w:color="auto"/>
              <w:right w:val="single" w:sz="4" w:space="0" w:color="auto"/>
            </w:tcBorders>
          </w:tcPr>
          <w:p w14:paraId="627B2DA0"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9B36E08" w14:textId="2A922B9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0039B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330" w:type="dxa"/>
            <w:tcBorders>
              <w:top w:val="single" w:sz="4" w:space="0" w:color="auto"/>
              <w:left w:val="single" w:sz="4" w:space="0" w:color="auto"/>
              <w:bottom w:val="single" w:sz="4" w:space="0" w:color="auto"/>
              <w:right w:val="single" w:sz="4" w:space="0" w:color="auto"/>
            </w:tcBorders>
            <w:vAlign w:val="bottom"/>
          </w:tcPr>
          <w:p w14:paraId="44A013BB"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2230B0F0" w14:textId="4C21C3C6" w:rsidTr="00E71E4F">
        <w:trPr>
          <w:trHeight w:val="31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391247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330" w:type="dxa"/>
            <w:tcBorders>
              <w:top w:val="single" w:sz="4" w:space="0" w:color="auto"/>
              <w:left w:val="single" w:sz="4" w:space="0" w:color="auto"/>
              <w:bottom w:val="single" w:sz="4" w:space="0" w:color="auto"/>
              <w:right w:val="single" w:sz="4" w:space="0" w:color="auto"/>
            </w:tcBorders>
            <w:vAlign w:val="bottom"/>
          </w:tcPr>
          <w:p w14:paraId="466070C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402C656" w14:textId="7CD340B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00BA9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Is er een verslag van monumentenwacht? Ja/neen</w:t>
            </w:r>
          </w:p>
        </w:tc>
        <w:tc>
          <w:tcPr>
            <w:tcW w:w="6330" w:type="dxa"/>
            <w:tcBorders>
              <w:top w:val="single" w:sz="4" w:space="0" w:color="auto"/>
              <w:left w:val="single" w:sz="4" w:space="0" w:color="auto"/>
              <w:bottom w:val="single" w:sz="4" w:space="0" w:color="auto"/>
              <w:right w:val="single" w:sz="4" w:space="0" w:color="auto"/>
            </w:tcBorders>
            <w:vAlign w:val="bottom"/>
          </w:tcPr>
          <w:p w14:paraId="4F66455B" w14:textId="217F999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320874E" w14:textId="3733EE0D" w:rsidTr="00E71E4F">
        <w:trPr>
          <w:trHeight w:val="61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97FB3C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330" w:type="dxa"/>
            <w:tcBorders>
              <w:top w:val="single" w:sz="4" w:space="0" w:color="auto"/>
              <w:left w:val="single" w:sz="4" w:space="0" w:color="auto"/>
              <w:bottom w:val="single" w:sz="4" w:space="0" w:color="auto"/>
              <w:right w:val="single" w:sz="4" w:space="0" w:color="auto"/>
            </w:tcBorders>
          </w:tcPr>
          <w:p w14:paraId="5E404B67" w14:textId="639990B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1° verslaggeving (monumentenzorg) is nog niet ontvangen. Uitvoering dd. 06/01/2017</w:t>
            </w:r>
          </w:p>
        </w:tc>
      </w:tr>
      <w:tr w:rsidR="009E19C2" w:rsidRPr="000613DB" w14:paraId="40375289" w14:textId="1551EF0A" w:rsidTr="00E71E4F">
        <w:trPr>
          <w:trHeight w:val="300"/>
        </w:trPr>
        <w:tc>
          <w:tcPr>
            <w:tcW w:w="7420" w:type="dxa"/>
            <w:tcBorders>
              <w:top w:val="single" w:sz="4" w:space="0" w:color="auto"/>
            </w:tcBorders>
            <w:shd w:val="clear" w:color="auto" w:fill="FFFFFF"/>
            <w:noWrap/>
            <w:hideMark/>
          </w:tcPr>
          <w:p w14:paraId="11F35CAF" w14:textId="77777777" w:rsidR="009E19C2" w:rsidRPr="000613DB" w:rsidRDefault="009E19C2" w:rsidP="009E19C2">
            <w:pPr>
              <w:spacing w:after="0" w:line="240" w:lineRule="auto"/>
              <w:rPr>
                <w:rFonts w:eastAsia="Times New Roman" w:cs="Calibri"/>
                <w:lang w:val="nl-BE" w:eastAsia="nl-BE"/>
              </w:rPr>
            </w:pPr>
          </w:p>
        </w:tc>
        <w:tc>
          <w:tcPr>
            <w:tcW w:w="6330" w:type="dxa"/>
            <w:tcBorders>
              <w:top w:val="single" w:sz="4" w:space="0" w:color="auto"/>
              <w:left w:val="nil"/>
            </w:tcBorders>
            <w:vAlign w:val="bottom"/>
          </w:tcPr>
          <w:p w14:paraId="034C005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93F8CE4" w14:textId="15B5DBCE" w:rsidTr="4C43CFE9">
        <w:trPr>
          <w:trHeight w:val="990"/>
        </w:trPr>
        <w:tc>
          <w:tcPr>
            <w:tcW w:w="7420" w:type="dxa"/>
            <w:tcBorders>
              <w:left w:val="nil"/>
              <w:bottom w:val="nil"/>
            </w:tcBorders>
            <w:noWrap/>
            <w:hideMark/>
          </w:tcPr>
          <w:p w14:paraId="25661BA7"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330" w:type="dxa"/>
            <w:tcBorders>
              <w:bottom w:val="single" w:sz="4" w:space="0" w:color="auto"/>
            </w:tcBorders>
            <w:vAlign w:val="bottom"/>
          </w:tcPr>
          <w:p w14:paraId="7CBE2B47"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6533A75" w14:textId="268F318A"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60CDBA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330" w:type="dxa"/>
            <w:tcBorders>
              <w:top w:val="single" w:sz="4" w:space="0" w:color="auto"/>
              <w:left w:val="single" w:sz="4" w:space="0" w:color="auto"/>
              <w:bottom w:val="single" w:sz="4" w:space="0" w:color="auto"/>
              <w:right w:val="single" w:sz="4" w:space="0" w:color="auto"/>
            </w:tcBorders>
          </w:tcPr>
          <w:p w14:paraId="5E6C4097" w14:textId="4125E35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Kerk van de Jeugd voor Bilzen Oost (gezinsvieringen, catechese voor communicanten en vormelingen voor federatie Bilzen Oost)</w:t>
            </w:r>
          </w:p>
        </w:tc>
      </w:tr>
      <w:tr w:rsidR="009E19C2" w:rsidRPr="000613DB" w14:paraId="07EE193B" w14:textId="0B95971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F67B8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330" w:type="dxa"/>
            <w:tcBorders>
              <w:top w:val="single" w:sz="4" w:space="0" w:color="auto"/>
              <w:left w:val="single" w:sz="4" w:space="0" w:color="auto"/>
              <w:bottom w:val="single" w:sz="4" w:space="0" w:color="auto"/>
              <w:right w:val="single" w:sz="4" w:space="0" w:color="auto"/>
            </w:tcBorders>
            <w:vAlign w:val="bottom"/>
          </w:tcPr>
          <w:p w14:paraId="04D33564" w14:textId="35B3E87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4C0854C9" w14:textId="51EACED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4A937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330" w:type="dxa"/>
            <w:tcBorders>
              <w:top w:val="single" w:sz="4" w:space="0" w:color="auto"/>
              <w:left w:val="single" w:sz="4" w:space="0" w:color="auto"/>
              <w:bottom w:val="single" w:sz="4" w:space="0" w:color="auto"/>
              <w:right w:val="single" w:sz="4" w:space="0" w:color="auto"/>
            </w:tcBorders>
            <w:vAlign w:val="bottom"/>
          </w:tcPr>
          <w:p w14:paraId="380ECAC1"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E1F617D" w14:textId="2A85191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A975F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330" w:type="dxa"/>
            <w:tcBorders>
              <w:top w:val="single" w:sz="4" w:space="0" w:color="auto"/>
              <w:left w:val="single" w:sz="4" w:space="0" w:color="auto"/>
              <w:bottom w:val="single" w:sz="4" w:space="0" w:color="auto"/>
              <w:right w:val="single" w:sz="4" w:space="0" w:color="auto"/>
            </w:tcBorders>
            <w:vAlign w:val="bottom"/>
          </w:tcPr>
          <w:p w14:paraId="4F2166EB" w14:textId="4F76291A"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Zie foto geopunt Vlaanderen</w:t>
            </w:r>
          </w:p>
        </w:tc>
      </w:tr>
      <w:tr w:rsidR="009E19C2" w:rsidRPr="000613DB" w14:paraId="1AF578FD" w14:textId="03139B3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EBF3D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330" w:type="dxa"/>
            <w:tcBorders>
              <w:top w:val="single" w:sz="4" w:space="0" w:color="auto"/>
              <w:left w:val="single" w:sz="4" w:space="0" w:color="auto"/>
              <w:bottom w:val="single" w:sz="4" w:space="0" w:color="auto"/>
              <w:right w:val="single" w:sz="4" w:space="0" w:color="auto"/>
            </w:tcBorders>
          </w:tcPr>
          <w:p w14:paraId="223685D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B5C716E" w14:textId="20B9626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2F304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330" w:type="dxa"/>
            <w:tcBorders>
              <w:top w:val="single" w:sz="4" w:space="0" w:color="auto"/>
              <w:left w:val="single" w:sz="4" w:space="0" w:color="auto"/>
              <w:bottom w:val="single" w:sz="4" w:space="0" w:color="auto"/>
              <w:right w:val="single" w:sz="4" w:space="0" w:color="auto"/>
            </w:tcBorders>
            <w:vAlign w:val="bottom"/>
          </w:tcPr>
          <w:p w14:paraId="0301A780" w14:textId="718379F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2B2250D2" w14:textId="5BEA055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786E0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330" w:type="dxa"/>
            <w:tcBorders>
              <w:top w:val="single" w:sz="4" w:space="0" w:color="auto"/>
              <w:left w:val="single" w:sz="4" w:space="0" w:color="auto"/>
              <w:bottom w:val="single" w:sz="4" w:space="0" w:color="auto"/>
              <w:right w:val="single" w:sz="4" w:space="0" w:color="auto"/>
            </w:tcBorders>
            <w:vAlign w:val="bottom"/>
          </w:tcPr>
          <w:p w14:paraId="3BDBD603" w14:textId="7BAE112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1ABB9E8" w14:textId="5FD4B366" w:rsidTr="00E71E4F">
        <w:trPr>
          <w:trHeight w:val="31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E83644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330" w:type="dxa"/>
            <w:tcBorders>
              <w:top w:val="single" w:sz="4" w:space="0" w:color="auto"/>
              <w:left w:val="single" w:sz="4" w:space="0" w:color="auto"/>
              <w:bottom w:val="single" w:sz="4" w:space="0" w:color="auto"/>
              <w:right w:val="single" w:sz="4" w:space="0" w:color="auto"/>
            </w:tcBorders>
          </w:tcPr>
          <w:p w14:paraId="7DF32CBD" w14:textId="750842F2"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Stedelijke Basisschool Het Lieve Hesebeestje Hees</w:t>
            </w:r>
          </w:p>
        </w:tc>
      </w:tr>
      <w:tr w:rsidR="009E19C2" w:rsidRPr="000613DB" w14:paraId="20400447" w14:textId="58FD3A8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07F49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330" w:type="dxa"/>
            <w:tcBorders>
              <w:top w:val="single" w:sz="4" w:space="0" w:color="auto"/>
              <w:left w:val="single" w:sz="4" w:space="0" w:color="auto"/>
              <w:bottom w:val="single" w:sz="4" w:space="0" w:color="auto"/>
              <w:right w:val="single" w:sz="4" w:space="0" w:color="auto"/>
            </w:tcBorders>
            <w:vAlign w:val="bottom"/>
          </w:tcPr>
          <w:p w14:paraId="05BADCDB" w14:textId="6CB77D8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C9E719F" w14:textId="5658425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F0D81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330" w:type="dxa"/>
            <w:tcBorders>
              <w:top w:val="single" w:sz="4" w:space="0" w:color="auto"/>
              <w:left w:val="single" w:sz="4" w:space="0" w:color="auto"/>
              <w:bottom w:val="single" w:sz="4" w:space="0" w:color="auto"/>
              <w:right w:val="single" w:sz="4" w:space="0" w:color="auto"/>
            </w:tcBorders>
          </w:tcPr>
          <w:p w14:paraId="12F605C2" w14:textId="0347AA8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5C380E4" w14:textId="0C6BAA5F" w:rsidTr="4C43CFE9">
        <w:trPr>
          <w:trHeight w:val="375"/>
        </w:trPr>
        <w:tc>
          <w:tcPr>
            <w:tcW w:w="7420" w:type="dxa"/>
            <w:tcBorders>
              <w:top w:val="nil"/>
              <w:left w:val="nil"/>
              <w:bottom w:val="nil"/>
              <w:right w:val="single" w:sz="4" w:space="0" w:color="auto"/>
            </w:tcBorders>
            <w:noWrap/>
            <w:hideMark/>
          </w:tcPr>
          <w:p w14:paraId="30DC4620" w14:textId="77777777" w:rsidR="007E443B" w:rsidRDefault="007E443B" w:rsidP="009E19C2">
            <w:pPr>
              <w:spacing w:after="0" w:line="240" w:lineRule="auto"/>
              <w:rPr>
                <w:rFonts w:eastAsia="Times New Roman" w:cs="Calibri"/>
                <w:b/>
                <w:bCs/>
                <w:color w:val="000000"/>
                <w:sz w:val="28"/>
                <w:szCs w:val="28"/>
                <w:lang w:val="nl-BE" w:eastAsia="nl-BE"/>
              </w:rPr>
            </w:pPr>
          </w:p>
          <w:p w14:paraId="2942E121" w14:textId="64B5E342"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330" w:type="dxa"/>
            <w:tcBorders>
              <w:top w:val="single" w:sz="4" w:space="0" w:color="auto"/>
              <w:left w:val="single" w:sz="4" w:space="0" w:color="auto"/>
              <w:bottom w:val="single" w:sz="4" w:space="0" w:color="auto"/>
              <w:right w:val="single" w:sz="4" w:space="0" w:color="auto"/>
            </w:tcBorders>
          </w:tcPr>
          <w:p w14:paraId="1973A361"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963A6EB" w14:textId="044F81C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344C6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330" w:type="dxa"/>
            <w:tcBorders>
              <w:top w:val="single" w:sz="4" w:space="0" w:color="auto"/>
              <w:left w:val="single" w:sz="4" w:space="0" w:color="auto"/>
              <w:bottom w:val="single" w:sz="4" w:space="0" w:color="auto"/>
              <w:right w:val="single" w:sz="4" w:space="0" w:color="auto"/>
            </w:tcBorders>
            <w:vAlign w:val="bottom"/>
          </w:tcPr>
          <w:p w14:paraId="79336CD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26EB22AA" w14:textId="44E3460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07524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330" w:type="dxa"/>
            <w:tcBorders>
              <w:top w:val="single" w:sz="4" w:space="0" w:color="auto"/>
              <w:left w:val="single" w:sz="4" w:space="0" w:color="auto"/>
              <w:bottom w:val="single" w:sz="4" w:space="0" w:color="auto"/>
              <w:right w:val="single" w:sz="4" w:space="0" w:color="auto"/>
            </w:tcBorders>
            <w:vAlign w:val="bottom"/>
          </w:tcPr>
          <w:p w14:paraId="5E015C5E" w14:textId="7541715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Wekelijkse zondagsviering</w:t>
            </w:r>
          </w:p>
        </w:tc>
      </w:tr>
      <w:tr w:rsidR="009E19C2" w:rsidRPr="000613DB" w14:paraId="2AA41494" w14:textId="6AA605B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9D9D3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330" w:type="dxa"/>
            <w:tcBorders>
              <w:top w:val="single" w:sz="4" w:space="0" w:color="auto"/>
              <w:left w:val="single" w:sz="4" w:space="0" w:color="auto"/>
              <w:bottom w:val="single" w:sz="4" w:space="0" w:color="auto"/>
              <w:right w:val="single" w:sz="4" w:space="0" w:color="auto"/>
            </w:tcBorders>
            <w:vAlign w:val="bottom"/>
          </w:tcPr>
          <w:p w14:paraId="7E36726E" w14:textId="09D0D93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30B38B2F" w14:textId="2C29617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B638F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330" w:type="dxa"/>
            <w:tcBorders>
              <w:top w:val="single" w:sz="4" w:space="0" w:color="auto"/>
              <w:left w:val="single" w:sz="4" w:space="0" w:color="auto"/>
              <w:bottom w:val="single" w:sz="4" w:space="0" w:color="auto"/>
              <w:right w:val="single" w:sz="4" w:space="0" w:color="auto"/>
            </w:tcBorders>
            <w:vAlign w:val="bottom"/>
          </w:tcPr>
          <w:p w14:paraId="4A8C7682" w14:textId="09AB2B2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'+/- 8 op jaarbasis</w:t>
            </w:r>
          </w:p>
        </w:tc>
      </w:tr>
      <w:tr w:rsidR="009E19C2" w:rsidRPr="000613DB" w14:paraId="6357AB02" w14:textId="06A2328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EF59D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6330" w:type="dxa"/>
            <w:tcBorders>
              <w:top w:val="single" w:sz="4" w:space="0" w:color="auto"/>
              <w:left w:val="single" w:sz="4" w:space="0" w:color="auto"/>
              <w:bottom w:val="single" w:sz="4" w:space="0" w:color="auto"/>
              <w:right w:val="single" w:sz="4" w:space="0" w:color="auto"/>
            </w:tcBorders>
          </w:tcPr>
          <w:p w14:paraId="177A59D0"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2D50400" w14:textId="4BD44D7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48544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330" w:type="dxa"/>
            <w:tcBorders>
              <w:top w:val="single" w:sz="4" w:space="0" w:color="auto"/>
              <w:left w:val="single" w:sz="4" w:space="0" w:color="auto"/>
              <w:bottom w:val="single" w:sz="4" w:space="0" w:color="auto"/>
              <w:right w:val="single" w:sz="4" w:space="0" w:color="auto"/>
            </w:tcBorders>
            <w:vAlign w:val="bottom"/>
          </w:tcPr>
          <w:p w14:paraId="2AABA977" w14:textId="169103A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FE0472C" w14:textId="54464488" w:rsidTr="00E71E4F">
        <w:trPr>
          <w:trHeight w:val="30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1074B4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30" w:type="dxa"/>
            <w:tcBorders>
              <w:top w:val="single" w:sz="4" w:space="0" w:color="auto"/>
              <w:left w:val="single" w:sz="4" w:space="0" w:color="auto"/>
              <w:bottom w:val="single" w:sz="4" w:space="0" w:color="auto"/>
              <w:right w:val="single" w:sz="4" w:space="0" w:color="auto"/>
            </w:tcBorders>
          </w:tcPr>
          <w:p w14:paraId="26C002F4" w14:textId="2F3E138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Bv. Soldatenherdenking, kerstconcert, ...</w:t>
            </w:r>
          </w:p>
        </w:tc>
      </w:tr>
      <w:tr w:rsidR="009E19C2" w:rsidRPr="000613DB" w14:paraId="4C3411FB" w14:textId="7B80B19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17556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330" w:type="dxa"/>
            <w:tcBorders>
              <w:top w:val="single" w:sz="4" w:space="0" w:color="auto"/>
              <w:left w:val="single" w:sz="4" w:space="0" w:color="auto"/>
              <w:bottom w:val="single" w:sz="4" w:space="0" w:color="auto"/>
              <w:right w:val="single" w:sz="4" w:space="0" w:color="auto"/>
            </w:tcBorders>
            <w:vAlign w:val="bottom"/>
          </w:tcPr>
          <w:p w14:paraId="13298529" w14:textId="3AE63C4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bl>
    <w:p w14:paraId="1F832607" w14:textId="6C123611" w:rsidR="007E443B" w:rsidRDefault="007E443B" w:rsidP="00527BE7">
      <w:pPr>
        <w:spacing w:after="0" w:line="240" w:lineRule="auto"/>
        <w:rPr>
          <w:b/>
          <w:sz w:val="40"/>
          <w:szCs w:val="40"/>
        </w:rPr>
      </w:pPr>
    </w:p>
    <w:p w14:paraId="0C71C19A" w14:textId="70041AE6" w:rsidR="000613DB" w:rsidRPr="007E443B" w:rsidRDefault="00527BE7" w:rsidP="1AA6A376">
      <w:pPr>
        <w:pStyle w:val="Kop2"/>
        <w:rPr>
          <w:rFonts w:ascii="Times New Roman" w:eastAsia="Times New Roman" w:hAnsi="Times New Roman"/>
          <w:sz w:val="20"/>
          <w:szCs w:val="20"/>
          <w:lang w:val="nl-BE" w:eastAsia="nl-BE"/>
        </w:rPr>
      </w:pPr>
      <w:bookmarkStart w:id="34" w:name="_Toc484544673"/>
      <w:r w:rsidRPr="00527BE7">
        <w:t>2.1</w:t>
      </w:r>
      <w:r w:rsidR="00EB561A">
        <w:t>0</w:t>
      </w:r>
      <w:r w:rsidR="00351DF4">
        <w:t xml:space="preserve"> </w:t>
      </w:r>
      <w:r w:rsidR="00351DF4" w:rsidRPr="00351DF4">
        <w:t>Martenslinde</w:t>
      </w:r>
      <w:bookmarkEnd w:id="34"/>
    </w:p>
    <w:tbl>
      <w:tblPr>
        <w:tblW w:w="14320" w:type="dxa"/>
        <w:tblInd w:w="70" w:type="dxa"/>
        <w:tblCellMar>
          <w:top w:w="15" w:type="dxa"/>
          <w:left w:w="70" w:type="dxa"/>
          <w:bottom w:w="15" w:type="dxa"/>
          <w:right w:w="70" w:type="dxa"/>
        </w:tblCellMar>
        <w:tblLook w:val="04A0" w:firstRow="1" w:lastRow="0" w:firstColumn="1" w:lastColumn="0" w:noHBand="0" w:noVBand="1"/>
      </w:tblPr>
      <w:tblGrid>
        <w:gridCol w:w="7420"/>
        <w:gridCol w:w="6900"/>
      </w:tblGrid>
      <w:tr w:rsidR="009E19C2" w:rsidRPr="000613DB" w14:paraId="103931C5" w14:textId="69DC72C6" w:rsidTr="4C43CFE9">
        <w:trPr>
          <w:trHeight w:val="375"/>
        </w:trPr>
        <w:tc>
          <w:tcPr>
            <w:tcW w:w="7420" w:type="dxa"/>
            <w:tcBorders>
              <w:top w:val="nil"/>
              <w:left w:val="nil"/>
              <w:bottom w:val="nil"/>
              <w:right w:val="single" w:sz="4" w:space="0" w:color="auto"/>
            </w:tcBorders>
            <w:noWrap/>
            <w:vAlign w:val="bottom"/>
            <w:hideMark/>
          </w:tcPr>
          <w:p w14:paraId="447D2675"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900" w:type="dxa"/>
            <w:tcBorders>
              <w:top w:val="single" w:sz="4" w:space="0" w:color="auto"/>
              <w:left w:val="single" w:sz="4" w:space="0" w:color="auto"/>
              <w:bottom w:val="single" w:sz="4" w:space="0" w:color="auto"/>
              <w:right w:val="single" w:sz="4" w:space="0" w:color="auto"/>
            </w:tcBorders>
            <w:vAlign w:val="bottom"/>
          </w:tcPr>
          <w:p w14:paraId="492BF5C4" w14:textId="36802B5B"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Martenslinde</w:t>
            </w:r>
          </w:p>
        </w:tc>
      </w:tr>
      <w:tr w:rsidR="009E19C2" w:rsidRPr="000613DB" w14:paraId="444E55E4" w14:textId="6E0C230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370F2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0" w:type="auto"/>
            <w:tcBorders>
              <w:top w:val="single" w:sz="4" w:space="0" w:color="auto"/>
              <w:left w:val="single" w:sz="4" w:space="0" w:color="auto"/>
              <w:bottom w:val="single" w:sz="4" w:space="0" w:color="auto"/>
              <w:right w:val="single" w:sz="4" w:space="0" w:color="auto"/>
            </w:tcBorders>
            <w:vAlign w:val="bottom"/>
          </w:tcPr>
          <w:p w14:paraId="62A82BF0" w14:textId="68AA8E2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Sint Martinus</w:t>
            </w:r>
          </w:p>
        </w:tc>
      </w:tr>
      <w:tr w:rsidR="009E19C2" w:rsidRPr="000613DB" w14:paraId="56682A8D" w14:textId="721C1A3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41E12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0" w:type="auto"/>
            <w:tcBorders>
              <w:top w:val="single" w:sz="4" w:space="0" w:color="auto"/>
              <w:left w:val="single" w:sz="4" w:space="0" w:color="auto"/>
              <w:bottom w:val="single" w:sz="4" w:space="0" w:color="auto"/>
              <w:right w:val="single" w:sz="4" w:space="0" w:color="auto"/>
            </w:tcBorders>
            <w:vAlign w:val="bottom"/>
          </w:tcPr>
          <w:p w14:paraId="3B26F56B" w14:textId="60A1D55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Martenslindestraat 35+   3742 Martenslinde</w:t>
            </w:r>
          </w:p>
        </w:tc>
      </w:tr>
      <w:tr w:rsidR="009E19C2" w:rsidRPr="000613DB" w14:paraId="18F283C7" w14:textId="3B81A79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354DB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0" w:type="auto"/>
            <w:tcBorders>
              <w:top w:val="single" w:sz="4" w:space="0" w:color="auto"/>
              <w:left w:val="single" w:sz="4" w:space="0" w:color="auto"/>
              <w:bottom w:val="single" w:sz="4" w:space="0" w:color="auto"/>
              <w:right w:val="single" w:sz="4" w:space="0" w:color="auto"/>
            </w:tcBorders>
            <w:vAlign w:val="bottom"/>
          </w:tcPr>
          <w:p w14:paraId="780849C3" w14:textId="7102B73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Stad Bilzen</w:t>
            </w:r>
          </w:p>
        </w:tc>
      </w:tr>
      <w:tr w:rsidR="009E19C2" w:rsidRPr="000613DB" w14:paraId="284979EE" w14:textId="103BE97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B6222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0" w:type="auto"/>
            <w:tcBorders>
              <w:top w:val="single" w:sz="4" w:space="0" w:color="auto"/>
              <w:left w:val="single" w:sz="4" w:space="0" w:color="auto"/>
              <w:bottom w:val="single" w:sz="4" w:space="0" w:color="auto"/>
              <w:right w:val="single" w:sz="4" w:space="0" w:color="auto"/>
            </w:tcBorders>
          </w:tcPr>
          <w:p w14:paraId="65773E88" w14:textId="2AA6E73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520B420C" w14:textId="6001BDFD" w:rsidTr="00E71E4F">
        <w:trPr>
          <w:trHeight w:val="40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5D75CA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0" w:type="auto"/>
            <w:tcBorders>
              <w:top w:val="single" w:sz="4" w:space="0" w:color="auto"/>
              <w:left w:val="single" w:sz="4" w:space="0" w:color="auto"/>
              <w:bottom w:val="single" w:sz="4" w:space="0" w:color="auto"/>
              <w:right w:val="single" w:sz="4" w:space="0" w:color="auto"/>
            </w:tcBorders>
          </w:tcPr>
          <w:p w14:paraId="3DE280E8" w14:textId="357810A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16april 1999  gotische koor en 22 juni 2004 orgel</w:t>
            </w:r>
          </w:p>
        </w:tc>
      </w:tr>
      <w:tr w:rsidR="009E19C2" w:rsidRPr="000613DB" w14:paraId="14BE14A6" w14:textId="5A22F43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F1A11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0" w:type="auto"/>
            <w:tcBorders>
              <w:top w:val="single" w:sz="4" w:space="0" w:color="auto"/>
              <w:left w:val="single" w:sz="4" w:space="0" w:color="auto"/>
              <w:bottom w:val="single" w:sz="4" w:space="0" w:color="auto"/>
              <w:right w:val="single" w:sz="4" w:space="0" w:color="auto"/>
            </w:tcBorders>
            <w:vAlign w:val="bottom"/>
          </w:tcPr>
          <w:p w14:paraId="09FFA1E6" w14:textId="2EF2A5B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9A9F708" w14:textId="2DCBF097"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2AF29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0" w:type="auto"/>
            <w:tcBorders>
              <w:top w:val="single" w:sz="4" w:space="0" w:color="auto"/>
              <w:left w:val="single" w:sz="4" w:space="0" w:color="auto"/>
              <w:bottom w:val="single" w:sz="4" w:space="0" w:color="auto"/>
              <w:right w:val="single" w:sz="4" w:space="0" w:color="auto"/>
            </w:tcBorders>
            <w:vAlign w:val="bottom"/>
          </w:tcPr>
          <w:p w14:paraId="03D9908C" w14:textId="4C8B0D7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gotische koor en orgel</w:t>
            </w:r>
          </w:p>
        </w:tc>
      </w:tr>
      <w:tr w:rsidR="009E19C2" w:rsidRPr="000613DB" w14:paraId="6D27DB18" w14:textId="0D90A0CB" w:rsidTr="00E71E4F">
        <w:trPr>
          <w:trHeight w:val="300"/>
        </w:trPr>
        <w:tc>
          <w:tcPr>
            <w:tcW w:w="7420" w:type="dxa"/>
            <w:tcBorders>
              <w:top w:val="single" w:sz="4" w:space="0" w:color="auto"/>
            </w:tcBorders>
            <w:shd w:val="clear" w:color="auto" w:fill="FFFFFF"/>
            <w:noWrap/>
            <w:vAlign w:val="bottom"/>
            <w:hideMark/>
          </w:tcPr>
          <w:p w14:paraId="2876B5C4" w14:textId="77777777" w:rsidR="009E19C2" w:rsidRPr="000613DB" w:rsidRDefault="009E19C2" w:rsidP="009E19C2">
            <w:pPr>
              <w:spacing w:after="0" w:line="240" w:lineRule="auto"/>
              <w:rPr>
                <w:rFonts w:eastAsia="Times New Roman" w:cs="Calibri"/>
                <w:lang w:val="nl-BE" w:eastAsia="nl-BE"/>
              </w:rPr>
            </w:pPr>
          </w:p>
        </w:tc>
        <w:tc>
          <w:tcPr>
            <w:tcW w:w="0" w:type="auto"/>
            <w:tcBorders>
              <w:top w:val="single" w:sz="4" w:space="0" w:color="auto"/>
            </w:tcBorders>
            <w:vAlign w:val="bottom"/>
          </w:tcPr>
          <w:p w14:paraId="00754A51"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B6E29BD" w14:textId="2EB0AC3D" w:rsidTr="4C43CFE9">
        <w:trPr>
          <w:trHeight w:val="375"/>
        </w:trPr>
        <w:tc>
          <w:tcPr>
            <w:tcW w:w="7420" w:type="dxa"/>
            <w:noWrap/>
            <w:vAlign w:val="bottom"/>
            <w:hideMark/>
          </w:tcPr>
          <w:p w14:paraId="2D0D1F15"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0" w:type="auto"/>
            <w:tcBorders>
              <w:left w:val="nil"/>
            </w:tcBorders>
            <w:vAlign w:val="bottom"/>
          </w:tcPr>
          <w:p w14:paraId="4ACC7D7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F3CD52C" w14:textId="21F5693A" w:rsidTr="4C43CFE9">
        <w:trPr>
          <w:trHeight w:val="375"/>
        </w:trPr>
        <w:tc>
          <w:tcPr>
            <w:tcW w:w="7420" w:type="dxa"/>
            <w:tcBorders>
              <w:left w:val="nil"/>
              <w:bottom w:val="nil"/>
            </w:tcBorders>
            <w:noWrap/>
            <w:vAlign w:val="bottom"/>
            <w:hideMark/>
          </w:tcPr>
          <w:p w14:paraId="7C4431F1"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0" w:type="auto"/>
            <w:tcBorders>
              <w:bottom w:val="single" w:sz="4" w:space="0" w:color="auto"/>
            </w:tcBorders>
            <w:vAlign w:val="bottom"/>
          </w:tcPr>
          <w:p w14:paraId="5ED299F4"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1C41AC4" w14:textId="5069153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CAE51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0" w:type="auto"/>
            <w:tcBorders>
              <w:top w:val="single" w:sz="4" w:space="0" w:color="auto"/>
              <w:left w:val="single" w:sz="4" w:space="0" w:color="auto"/>
              <w:bottom w:val="single" w:sz="4" w:space="0" w:color="auto"/>
              <w:right w:val="single" w:sz="4" w:space="0" w:color="auto"/>
            </w:tcBorders>
            <w:vAlign w:val="bottom"/>
          </w:tcPr>
          <w:p w14:paraId="6A5F7DD9" w14:textId="6C6BE7B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27DA345" w14:textId="02A62BCF" w:rsidTr="00E71E4F">
        <w:trPr>
          <w:trHeight w:val="26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B43C8D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tcBorders>
              <w:top w:val="single" w:sz="4" w:space="0" w:color="auto"/>
              <w:bottom w:val="single" w:sz="4" w:space="0" w:color="auto"/>
              <w:right w:val="single" w:sz="4" w:space="0" w:color="auto"/>
            </w:tcBorders>
          </w:tcPr>
          <w:p w14:paraId="3BEB5846" w14:textId="4EA6587D" w:rsidR="009E19C2" w:rsidRPr="000613DB" w:rsidRDefault="009E19C2" w:rsidP="009E19C2">
            <w:pPr>
              <w:spacing w:after="0" w:line="240" w:lineRule="auto"/>
              <w:rPr>
                <w:rFonts w:ascii="Times New Roman" w:eastAsia="Times New Roman" w:hAnsi="Times New Roman"/>
                <w:sz w:val="20"/>
                <w:szCs w:val="20"/>
                <w:lang w:val="nl-BE" w:eastAsia="nl-BE"/>
              </w:rPr>
            </w:pPr>
            <w:r>
              <w:rPr>
                <w:rFonts w:cs="Calibri"/>
              </w:rPr>
              <w:t>https://id.erfgoed.net/erfgoedobjecten/706</w:t>
            </w:r>
          </w:p>
        </w:tc>
      </w:tr>
      <w:tr w:rsidR="009E19C2" w:rsidRPr="000613DB" w14:paraId="791C4567" w14:textId="5E9D82D5"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68ED77D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0" w:type="auto"/>
            <w:tcBorders>
              <w:top w:val="single" w:sz="4" w:space="0" w:color="auto"/>
              <w:left w:val="single" w:sz="4" w:space="0" w:color="auto"/>
              <w:bottom w:val="single" w:sz="4" w:space="0" w:color="auto"/>
              <w:right w:val="single" w:sz="4" w:space="0" w:color="auto"/>
            </w:tcBorders>
            <w:vAlign w:val="bottom"/>
          </w:tcPr>
          <w:p w14:paraId="5BB113E6" w14:textId="3355355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EB43E79" w14:textId="66EB71AA"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C9F84B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tcBorders>
              <w:top w:val="single" w:sz="4" w:space="0" w:color="auto"/>
              <w:left w:val="single" w:sz="4" w:space="0" w:color="auto"/>
              <w:bottom w:val="single" w:sz="4" w:space="0" w:color="auto"/>
              <w:right w:val="single" w:sz="4" w:space="0" w:color="auto"/>
            </w:tcBorders>
          </w:tcPr>
          <w:p w14:paraId="71746FA8" w14:textId="1AEC654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Fiches moeten nog ingegeven worden</w:t>
            </w:r>
          </w:p>
        </w:tc>
      </w:tr>
      <w:tr w:rsidR="009E19C2" w:rsidRPr="000613DB" w14:paraId="7AC605A3" w14:textId="79F57E1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CD6C7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0" w:type="auto"/>
            <w:tcBorders>
              <w:top w:val="single" w:sz="4" w:space="0" w:color="auto"/>
              <w:left w:val="single" w:sz="4" w:space="0" w:color="auto"/>
              <w:bottom w:val="single" w:sz="4" w:space="0" w:color="auto"/>
              <w:right w:val="single" w:sz="4" w:space="0" w:color="auto"/>
            </w:tcBorders>
          </w:tcPr>
          <w:p w14:paraId="59F37F37"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5C6DACC" w14:textId="6D643DD0" w:rsidTr="00E71E4F">
        <w:trPr>
          <w:trHeight w:val="18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9D32F3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0" w:type="auto"/>
            <w:tcBorders>
              <w:top w:val="single" w:sz="4" w:space="0" w:color="auto"/>
              <w:left w:val="single" w:sz="4" w:space="0" w:color="auto"/>
              <w:bottom w:val="single" w:sz="4" w:space="0" w:color="auto"/>
              <w:right w:val="single" w:sz="4" w:space="0" w:color="auto"/>
            </w:tcBorders>
            <w:vAlign w:val="bottom"/>
          </w:tcPr>
          <w:p w14:paraId="39A456CA"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8BE7287" w14:textId="70A25188" w:rsidTr="00E71E4F">
        <w:trPr>
          <w:trHeight w:val="42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8C4961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0" w:type="auto"/>
            <w:tcBorders>
              <w:top w:val="single" w:sz="4" w:space="0" w:color="auto"/>
              <w:left w:val="single" w:sz="4" w:space="0" w:color="auto"/>
              <w:bottom w:val="single" w:sz="4" w:space="0" w:color="auto"/>
              <w:right w:val="single" w:sz="4" w:space="0" w:color="auto"/>
            </w:tcBorders>
          </w:tcPr>
          <w:p w14:paraId="1E1EB98E" w14:textId="1BC14CD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Rooms-Katholiek misvieringen, huwelijken, begrafenissen, dopen</w:t>
            </w:r>
          </w:p>
        </w:tc>
      </w:tr>
      <w:tr w:rsidR="009E19C2" w:rsidRPr="000613DB" w14:paraId="7B9C11A9" w14:textId="1E27F9C7" w:rsidTr="4C43CFE9">
        <w:trPr>
          <w:trHeight w:val="375"/>
        </w:trPr>
        <w:tc>
          <w:tcPr>
            <w:tcW w:w="7420" w:type="dxa"/>
            <w:tcBorders>
              <w:top w:val="nil"/>
              <w:left w:val="nil"/>
              <w:bottom w:val="nil"/>
            </w:tcBorders>
            <w:noWrap/>
            <w:vAlign w:val="bottom"/>
            <w:hideMark/>
          </w:tcPr>
          <w:p w14:paraId="3A6DCE45" w14:textId="77777777" w:rsidR="008443C9" w:rsidRDefault="008443C9" w:rsidP="009E19C2">
            <w:pPr>
              <w:spacing w:after="0" w:line="240" w:lineRule="auto"/>
              <w:rPr>
                <w:rFonts w:eastAsia="Times New Roman" w:cs="Calibri"/>
                <w:b/>
                <w:bCs/>
                <w:color w:val="000000"/>
                <w:sz w:val="28"/>
                <w:szCs w:val="28"/>
                <w:lang w:val="nl-BE" w:eastAsia="nl-BE"/>
              </w:rPr>
            </w:pPr>
          </w:p>
          <w:p w14:paraId="6C4DB16A" w14:textId="366777DB"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0" w:type="auto"/>
            <w:tcBorders>
              <w:top w:val="single" w:sz="4" w:space="0" w:color="auto"/>
              <w:bottom w:val="single" w:sz="4" w:space="0" w:color="auto"/>
            </w:tcBorders>
            <w:vAlign w:val="bottom"/>
          </w:tcPr>
          <w:p w14:paraId="7EA60973"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D33426F" w14:textId="42C58FE4" w:rsidTr="00E71E4F">
        <w:trPr>
          <w:trHeight w:val="12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D5E7EC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900" w:type="dxa"/>
            <w:tcBorders>
              <w:top w:val="single" w:sz="4" w:space="0" w:color="auto"/>
              <w:left w:val="single" w:sz="4" w:space="0" w:color="auto"/>
              <w:bottom w:val="single" w:sz="4" w:space="0" w:color="auto"/>
              <w:right w:val="single" w:sz="4" w:space="0" w:color="auto"/>
            </w:tcBorders>
          </w:tcPr>
          <w:p w14:paraId="302DF545" w14:textId="6E2730EE"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Onbepaald - De plattegrond beschrijft een driebeukig schip van vier traveeën met toren in de eerste travee van de zuidelijke zijde, koor van een rechte travee met driezijdige sluiting en sacristie tussen schip en koor aa de zuidelijke zijde</w:t>
            </w:r>
          </w:p>
        </w:tc>
      </w:tr>
      <w:tr w:rsidR="009E19C2" w:rsidRPr="000613DB" w14:paraId="56B72B9D" w14:textId="708D04A2" w:rsidTr="00E71E4F">
        <w:trPr>
          <w:trHeight w:val="40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2886C7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Torentype</w:t>
            </w:r>
          </w:p>
        </w:tc>
        <w:tc>
          <w:tcPr>
            <w:tcW w:w="0" w:type="auto"/>
            <w:tcBorders>
              <w:top w:val="single" w:sz="4" w:space="0" w:color="auto"/>
              <w:left w:val="single" w:sz="4" w:space="0" w:color="auto"/>
              <w:bottom w:val="single" w:sz="4" w:space="0" w:color="auto"/>
              <w:right w:val="single" w:sz="4" w:space="0" w:color="auto"/>
            </w:tcBorders>
          </w:tcPr>
          <w:p w14:paraId="6CF7A386" w14:textId="7349427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geveltoren  nevenstaand</w:t>
            </w:r>
          </w:p>
        </w:tc>
      </w:tr>
      <w:tr w:rsidR="009E19C2" w:rsidRPr="000613DB" w14:paraId="4251F044" w14:textId="5C86BF2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10F9F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0" w:type="auto"/>
            <w:tcBorders>
              <w:top w:val="single" w:sz="4" w:space="0" w:color="auto"/>
              <w:left w:val="single" w:sz="4" w:space="0" w:color="auto"/>
              <w:bottom w:val="single" w:sz="4" w:space="0" w:color="auto"/>
              <w:right w:val="single" w:sz="4" w:space="0" w:color="auto"/>
            </w:tcBorders>
            <w:vAlign w:val="bottom"/>
          </w:tcPr>
          <w:p w14:paraId="385FBD0B" w14:textId="4BE4173A"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gothisch koor einde 14e eeuw en neogotische kerk </w:t>
            </w:r>
          </w:p>
        </w:tc>
      </w:tr>
      <w:tr w:rsidR="009E19C2" w:rsidRPr="000613DB" w14:paraId="7B7C7AF4" w14:textId="085BE9CF" w:rsidTr="00E71E4F">
        <w:trPr>
          <w:trHeight w:val="9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C7B266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900" w:type="dxa"/>
            <w:tcBorders>
              <w:top w:val="single" w:sz="4" w:space="0" w:color="auto"/>
              <w:left w:val="single" w:sz="4" w:space="0" w:color="auto"/>
              <w:bottom w:val="single" w:sz="4" w:space="0" w:color="auto"/>
              <w:right w:val="single" w:sz="4" w:space="0" w:color="auto"/>
            </w:tcBorders>
            <w:vAlign w:val="bottom"/>
          </w:tcPr>
          <w:p w14:paraId="49256697" w14:textId="3ADD982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koor 6 X 5 meter/voorkoor 7,20 X  1,20 meter/ schip 15 X 7,20meter/zijbeuk zuidkant  10  X   4 meter/ zijbeuk noordkant 16 X 4 meter</w:t>
            </w:r>
          </w:p>
        </w:tc>
      </w:tr>
      <w:tr w:rsidR="009E19C2" w:rsidRPr="000613DB" w14:paraId="37B2B1C6" w14:textId="62220BB1" w:rsidTr="00E71E4F">
        <w:trPr>
          <w:trHeight w:val="37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185DE6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0" w:type="auto"/>
            <w:tcBorders>
              <w:top w:val="single" w:sz="4" w:space="0" w:color="auto"/>
              <w:left w:val="single" w:sz="4" w:space="0" w:color="auto"/>
              <w:bottom w:val="single" w:sz="4" w:space="0" w:color="auto"/>
              <w:right w:val="single" w:sz="4" w:space="0" w:color="auto"/>
            </w:tcBorders>
            <w:vAlign w:val="bottom"/>
          </w:tcPr>
          <w:p w14:paraId="4F27801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C77CDB9" w14:textId="396A80D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5AB8F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0" w:type="auto"/>
            <w:tcBorders>
              <w:top w:val="single" w:sz="4" w:space="0" w:color="auto"/>
              <w:left w:val="single" w:sz="4" w:space="0" w:color="auto"/>
              <w:bottom w:val="single" w:sz="4" w:space="0" w:color="auto"/>
              <w:right w:val="single" w:sz="4" w:space="0" w:color="auto"/>
            </w:tcBorders>
            <w:vAlign w:val="bottom"/>
          </w:tcPr>
          <w:p w14:paraId="45DDD408" w14:textId="6A1C108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3707BC6" w14:textId="51B2A172" w:rsidTr="00E71E4F">
        <w:trPr>
          <w:trHeight w:val="34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B1C302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tcBorders>
              <w:top w:val="single" w:sz="4" w:space="0" w:color="auto"/>
              <w:left w:val="single" w:sz="4" w:space="0" w:color="auto"/>
              <w:bottom w:val="single" w:sz="4" w:space="0" w:color="auto"/>
              <w:right w:val="single" w:sz="4" w:space="0" w:color="auto"/>
            </w:tcBorders>
          </w:tcPr>
          <w:p w14:paraId="4CE8782B" w14:textId="0D56D6B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Sacristie</w:t>
            </w:r>
          </w:p>
        </w:tc>
      </w:tr>
      <w:tr w:rsidR="009E19C2" w:rsidRPr="000613DB" w14:paraId="68FC4375" w14:textId="57784D8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491D7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0" w:type="auto"/>
            <w:tcBorders>
              <w:top w:val="single" w:sz="4" w:space="0" w:color="auto"/>
              <w:left w:val="single" w:sz="4" w:space="0" w:color="auto"/>
              <w:bottom w:val="single" w:sz="4" w:space="0" w:color="auto"/>
              <w:right w:val="single" w:sz="4" w:space="0" w:color="auto"/>
            </w:tcBorders>
            <w:vAlign w:val="bottom"/>
          </w:tcPr>
          <w:p w14:paraId="3D42F11C" w14:textId="4C289A6F"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27EBC64" w14:textId="4CB9774E"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0B4C88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0" w:type="auto"/>
            <w:tcBorders>
              <w:top w:val="single" w:sz="4" w:space="0" w:color="auto"/>
              <w:left w:val="single" w:sz="4" w:space="0" w:color="auto"/>
              <w:bottom w:val="single" w:sz="4" w:space="0" w:color="auto"/>
              <w:right w:val="single" w:sz="4" w:space="0" w:color="auto"/>
            </w:tcBorders>
          </w:tcPr>
          <w:p w14:paraId="0222C328" w14:textId="0AA5848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Luchtverwarming op stookolie</w:t>
            </w:r>
          </w:p>
        </w:tc>
      </w:tr>
      <w:tr w:rsidR="009E19C2" w:rsidRPr="000613DB" w14:paraId="7B8D337A" w14:textId="0AD96B2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0E02C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0" w:type="auto"/>
            <w:tcBorders>
              <w:top w:val="single" w:sz="4" w:space="0" w:color="auto"/>
              <w:left w:val="single" w:sz="4" w:space="0" w:color="auto"/>
              <w:bottom w:val="single" w:sz="4" w:space="0" w:color="auto"/>
              <w:right w:val="single" w:sz="4" w:space="0" w:color="auto"/>
            </w:tcBorders>
            <w:vAlign w:val="bottom"/>
          </w:tcPr>
          <w:p w14:paraId="51F0DEFF" w14:textId="20A7C8C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 gerestaureerd koor</w:t>
            </w:r>
          </w:p>
        </w:tc>
      </w:tr>
      <w:tr w:rsidR="009E19C2" w:rsidRPr="000613DB" w14:paraId="67B2196D" w14:textId="5FCEAC6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FCCF8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0" w:type="auto"/>
            <w:tcBorders>
              <w:top w:val="single" w:sz="4" w:space="0" w:color="auto"/>
              <w:left w:val="single" w:sz="4" w:space="0" w:color="auto"/>
              <w:bottom w:val="single" w:sz="4" w:space="0" w:color="auto"/>
              <w:right w:val="single" w:sz="4" w:space="0" w:color="auto"/>
            </w:tcBorders>
            <w:vAlign w:val="bottom"/>
          </w:tcPr>
          <w:p w14:paraId="16B895AE" w14:textId="4252F8C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 rest van de kerk</w:t>
            </w:r>
          </w:p>
        </w:tc>
      </w:tr>
      <w:tr w:rsidR="009E19C2" w:rsidRPr="000613DB" w14:paraId="58F942FA" w14:textId="041E7F2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864B08" w14:textId="2938DDF1"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0" w:type="auto"/>
            <w:tcBorders>
              <w:top w:val="single" w:sz="4" w:space="0" w:color="auto"/>
              <w:left w:val="single" w:sz="4" w:space="0" w:color="auto"/>
              <w:bottom w:val="single" w:sz="4" w:space="0" w:color="auto"/>
              <w:right w:val="single" w:sz="4" w:space="0" w:color="auto"/>
            </w:tcBorders>
          </w:tcPr>
          <w:p w14:paraId="20FFB522" w14:textId="0CD4B04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16CFA3A2" w14:textId="567B158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8B5F3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0" w:type="auto"/>
            <w:tcBorders>
              <w:top w:val="single" w:sz="4" w:space="0" w:color="auto"/>
              <w:left w:val="single" w:sz="4" w:space="0" w:color="auto"/>
              <w:bottom w:val="single" w:sz="4" w:space="0" w:color="auto"/>
              <w:right w:val="single" w:sz="4" w:space="0" w:color="auto"/>
            </w:tcBorders>
            <w:vAlign w:val="bottom"/>
          </w:tcPr>
          <w:p w14:paraId="4AF5499C" w14:textId="3F15CBA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9329075" w14:textId="42328150" w:rsidTr="00E71E4F">
        <w:trPr>
          <w:trHeight w:val="44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6C5469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0" w:type="auto"/>
            <w:tcBorders>
              <w:top w:val="single" w:sz="4" w:space="0" w:color="auto"/>
              <w:left w:val="single" w:sz="4" w:space="0" w:color="auto"/>
              <w:bottom w:val="single" w:sz="4" w:space="0" w:color="auto"/>
              <w:right w:val="single" w:sz="4" w:space="0" w:color="auto"/>
            </w:tcBorders>
          </w:tcPr>
          <w:p w14:paraId="2697A405" w14:textId="227C120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communiebank; hoogaltaar, sacristiekast, kruisweg</w:t>
            </w:r>
          </w:p>
        </w:tc>
      </w:tr>
      <w:tr w:rsidR="009E19C2" w:rsidRPr="000613DB" w14:paraId="3775CBD4" w14:textId="0CCBA76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DCC4C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0" w:type="auto"/>
            <w:tcBorders>
              <w:top w:val="single" w:sz="4" w:space="0" w:color="auto"/>
              <w:left w:val="single" w:sz="4" w:space="0" w:color="auto"/>
              <w:bottom w:val="single" w:sz="4" w:space="0" w:color="auto"/>
              <w:right w:val="single" w:sz="4" w:space="0" w:color="auto"/>
            </w:tcBorders>
            <w:vAlign w:val="bottom"/>
          </w:tcPr>
          <w:p w14:paraId="7BE2CC1F" w14:textId="46BDC50F"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EAE8934" w14:textId="793DBDC4" w:rsidTr="00E71E4F">
        <w:trPr>
          <w:trHeight w:val="32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D194D1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900" w:type="dxa"/>
            <w:tcBorders>
              <w:top w:val="single" w:sz="4" w:space="0" w:color="auto"/>
              <w:left w:val="single" w:sz="4" w:space="0" w:color="auto"/>
              <w:bottom w:val="single" w:sz="4" w:space="0" w:color="auto"/>
              <w:right w:val="single" w:sz="4" w:space="0" w:color="auto"/>
            </w:tcBorders>
          </w:tcPr>
          <w:p w14:paraId="50A608EE" w14:textId="0CB16EB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beeld heilige  Anna, beelden van Sint Martinus en Maria, kandelaars</w:t>
            </w:r>
          </w:p>
        </w:tc>
      </w:tr>
      <w:tr w:rsidR="009E19C2" w:rsidRPr="000613DB" w14:paraId="1B2421B6" w14:textId="7B418797" w:rsidTr="4C43CFE9">
        <w:trPr>
          <w:trHeight w:val="375"/>
        </w:trPr>
        <w:tc>
          <w:tcPr>
            <w:tcW w:w="7420" w:type="dxa"/>
            <w:tcBorders>
              <w:top w:val="nil"/>
              <w:left w:val="nil"/>
              <w:bottom w:val="single" w:sz="4" w:space="0" w:color="auto"/>
            </w:tcBorders>
            <w:noWrap/>
            <w:vAlign w:val="bottom"/>
            <w:hideMark/>
          </w:tcPr>
          <w:p w14:paraId="4CD6DD1C" w14:textId="77777777" w:rsidR="00A31229" w:rsidRDefault="00A31229" w:rsidP="009E19C2">
            <w:pPr>
              <w:spacing w:after="0" w:line="240" w:lineRule="auto"/>
              <w:rPr>
                <w:rFonts w:eastAsia="Times New Roman" w:cs="Calibri"/>
                <w:b/>
                <w:bCs/>
                <w:color w:val="000000"/>
                <w:sz w:val="28"/>
                <w:szCs w:val="28"/>
                <w:lang w:val="nl-BE" w:eastAsia="nl-BE"/>
              </w:rPr>
            </w:pPr>
          </w:p>
          <w:p w14:paraId="1AF098D7" w14:textId="782C0C0A"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900" w:type="dxa"/>
            <w:tcBorders>
              <w:top w:val="single" w:sz="4" w:space="0" w:color="auto"/>
              <w:bottom w:val="single" w:sz="4" w:space="0" w:color="auto"/>
            </w:tcBorders>
          </w:tcPr>
          <w:p w14:paraId="1BFBA05F"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3C42699" w14:textId="1F442160" w:rsidTr="00E71E4F">
        <w:trPr>
          <w:trHeight w:val="12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42E0008" w14:textId="38365761"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900" w:type="dxa"/>
            <w:tcBorders>
              <w:top w:val="single" w:sz="4" w:space="0" w:color="auto"/>
              <w:left w:val="single" w:sz="4" w:space="0" w:color="auto"/>
              <w:bottom w:val="single" w:sz="4" w:space="0" w:color="auto"/>
              <w:right w:val="single" w:sz="4" w:space="0" w:color="auto"/>
            </w:tcBorders>
          </w:tcPr>
          <w:p w14:paraId="13C11095" w14:textId="04087AA5"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Ja - Koor werd in 2015 gerestaureerd en op hetzelfde ogenblik werden tijdelijke herstellingen uitgevoerd aan de rest van de kerk en toren. Grondige herstellingen zijn aangewezen volgens verslag momumentenwacht</w:t>
            </w:r>
          </w:p>
        </w:tc>
      </w:tr>
      <w:tr w:rsidR="009E19C2" w:rsidRPr="000613DB" w14:paraId="6291461E" w14:textId="25AEE296"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709807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900" w:type="dxa"/>
            <w:tcBorders>
              <w:top w:val="single" w:sz="4" w:space="0" w:color="auto"/>
              <w:left w:val="single" w:sz="4" w:space="0" w:color="auto"/>
              <w:bottom w:val="single" w:sz="4" w:space="0" w:color="auto"/>
              <w:right w:val="single" w:sz="4" w:space="0" w:color="auto"/>
            </w:tcBorders>
          </w:tcPr>
          <w:p w14:paraId="413754DB" w14:textId="02BF3087"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Neen -vochtinsijpeling/aantasting  hout/ dakbedekking/ brandveiligheid/ elektriciteit/ climatisatie voor beschermd orgel</w:t>
            </w:r>
          </w:p>
        </w:tc>
      </w:tr>
      <w:tr w:rsidR="009E19C2" w:rsidRPr="000613DB" w14:paraId="62A5CDEF" w14:textId="7BB54BC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3BC94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0" w:type="auto"/>
            <w:tcBorders>
              <w:top w:val="single" w:sz="4" w:space="0" w:color="auto"/>
              <w:left w:val="single" w:sz="4" w:space="0" w:color="auto"/>
              <w:bottom w:val="single" w:sz="4" w:space="0" w:color="auto"/>
              <w:right w:val="single" w:sz="4" w:space="0" w:color="auto"/>
            </w:tcBorders>
            <w:vAlign w:val="bottom"/>
          </w:tcPr>
          <w:p w14:paraId="75294652" w14:textId="4B7BA2B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Werden in 2015 uitgevoerd</w:t>
            </w:r>
          </w:p>
        </w:tc>
      </w:tr>
      <w:tr w:rsidR="009E19C2" w:rsidRPr="000613DB" w14:paraId="06856C30" w14:textId="611E01B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DA308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tcBorders>
              <w:top w:val="single" w:sz="4" w:space="0" w:color="auto"/>
              <w:left w:val="single" w:sz="4" w:space="0" w:color="auto"/>
              <w:bottom w:val="single" w:sz="4" w:space="0" w:color="auto"/>
              <w:right w:val="single" w:sz="4" w:space="0" w:color="auto"/>
            </w:tcBorders>
          </w:tcPr>
          <w:p w14:paraId="5735F03A"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BB0A0CC" w14:textId="4B4DB3DE"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4794348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0" w:type="auto"/>
            <w:tcBorders>
              <w:top w:val="single" w:sz="4" w:space="0" w:color="auto"/>
              <w:left w:val="single" w:sz="4" w:space="0" w:color="auto"/>
              <w:bottom w:val="single" w:sz="4" w:space="0" w:color="auto"/>
              <w:right w:val="single" w:sz="4" w:space="0" w:color="auto"/>
            </w:tcBorders>
            <w:vAlign w:val="bottom"/>
          </w:tcPr>
          <w:p w14:paraId="7EFA1A78" w14:textId="5BD6711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6EC0C54B" w14:textId="4CBD772A" w:rsidTr="00E71E4F">
        <w:trPr>
          <w:trHeight w:val="556"/>
        </w:trPr>
        <w:tc>
          <w:tcPr>
            <w:tcW w:w="7420" w:type="dxa"/>
            <w:tcBorders>
              <w:top w:val="single" w:sz="4" w:space="0" w:color="auto"/>
              <w:left w:val="single" w:sz="4" w:space="0" w:color="auto"/>
              <w:bottom w:val="nil"/>
              <w:right w:val="single" w:sz="4" w:space="0" w:color="auto"/>
            </w:tcBorders>
            <w:shd w:val="clear" w:color="auto" w:fill="FFFFFF"/>
            <w:noWrap/>
            <w:hideMark/>
          </w:tcPr>
          <w:p w14:paraId="621585F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Zo ja, welke?</w:t>
            </w:r>
          </w:p>
        </w:tc>
        <w:tc>
          <w:tcPr>
            <w:tcW w:w="6900" w:type="dxa"/>
            <w:tcBorders>
              <w:top w:val="single" w:sz="4" w:space="0" w:color="auto"/>
              <w:left w:val="single" w:sz="4" w:space="0" w:color="auto"/>
              <w:bottom w:val="single" w:sz="4" w:space="0" w:color="auto"/>
              <w:right w:val="single" w:sz="4" w:space="0" w:color="auto"/>
            </w:tcBorders>
          </w:tcPr>
          <w:p w14:paraId="1B91711C" w14:textId="3E10260F"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Herstelling niet beschermd deel van de neo-gotische kerk. Subsidie toegezegd door Vlaamse Gemeenschap. Stad Bilzen staat op de rem</w:t>
            </w:r>
          </w:p>
        </w:tc>
      </w:tr>
      <w:tr w:rsidR="009E19C2" w:rsidRPr="000613DB" w14:paraId="4B5EBF33" w14:textId="47025AA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5DBE6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0" w:type="auto"/>
            <w:tcBorders>
              <w:top w:val="single" w:sz="4" w:space="0" w:color="auto"/>
              <w:left w:val="single" w:sz="4" w:space="0" w:color="auto"/>
              <w:bottom w:val="single" w:sz="4" w:space="0" w:color="auto"/>
              <w:right w:val="single" w:sz="4" w:space="0" w:color="auto"/>
            </w:tcBorders>
            <w:vAlign w:val="bottom"/>
          </w:tcPr>
          <w:p w14:paraId="405DC21E" w14:textId="67ECCAD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E935A38" w14:textId="022F9BEA" w:rsidTr="00E71E4F">
        <w:trPr>
          <w:trHeight w:val="342"/>
        </w:trPr>
        <w:tc>
          <w:tcPr>
            <w:tcW w:w="7420" w:type="dxa"/>
            <w:tcBorders>
              <w:top w:val="nil"/>
              <w:left w:val="single" w:sz="4" w:space="0" w:color="auto"/>
              <w:bottom w:val="single" w:sz="4" w:space="0" w:color="auto"/>
              <w:right w:val="single" w:sz="4" w:space="0" w:color="auto"/>
            </w:tcBorders>
            <w:shd w:val="clear" w:color="auto" w:fill="FFFFFF"/>
            <w:noWrap/>
            <w:hideMark/>
          </w:tcPr>
          <w:p w14:paraId="0CD9E78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tcBorders>
              <w:top w:val="single" w:sz="4" w:space="0" w:color="auto"/>
              <w:left w:val="single" w:sz="4" w:space="0" w:color="auto"/>
              <w:bottom w:val="single" w:sz="4" w:space="0" w:color="auto"/>
              <w:right w:val="single" w:sz="4" w:space="0" w:color="auto"/>
            </w:tcBorders>
          </w:tcPr>
          <w:p w14:paraId="777D1DBF" w14:textId="15EB1C0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Restauratie beschermd koor 2014 - 2015</w:t>
            </w:r>
          </w:p>
        </w:tc>
      </w:tr>
      <w:tr w:rsidR="009E19C2" w:rsidRPr="000613DB" w14:paraId="056BC311" w14:textId="779E274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F8D0B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0" w:type="auto"/>
            <w:tcBorders>
              <w:top w:val="single" w:sz="4" w:space="0" w:color="auto"/>
              <w:left w:val="single" w:sz="4" w:space="0" w:color="auto"/>
              <w:bottom w:val="single" w:sz="4" w:space="0" w:color="auto"/>
              <w:right w:val="single" w:sz="4" w:space="0" w:color="auto"/>
            </w:tcBorders>
            <w:vAlign w:val="bottom"/>
          </w:tcPr>
          <w:p w14:paraId="0954E11A" w14:textId="184C58E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1380F5C" w14:textId="43FC0B3C" w:rsidTr="00E71E4F">
        <w:trPr>
          <w:trHeight w:val="31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2271AB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tcBorders>
              <w:top w:val="single" w:sz="4" w:space="0" w:color="auto"/>
              <w:left w:val="single" w:sz="4" w:space="0" w:color="auto"/>
              <w:bottom w:val="single" w:sz="4" w:space="0" w:color="auto"/>
              <w:right w:val="single" w:sz="4" w:space="0" w:color="auto"/>
            </w:tcBorders>
          </w:tcPr>
          <w:p w14:paraId="3747CACC" w14:textId="583BD15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80% Vlaamse Gemeenschap, 10% stad Bilzen</w:t>
            </w:r>
          </w:p>
        </w:tc>
      </w:tr>
      <w:tr w:rsidR="009E19C2" w:rsidRPr="000613DB" w14:paraId="6C610FCF" w14:textId="09DA0F2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B1F71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0" w:type="auto"/>
            <w:tcBorders>
              <w:top w:val="single" w:sz="4" w:space="0" w:color="auto"/>
              <w:left w:val="single" w:sz="4" w:space="0" w:color="auto"/>
              <w:bottom w:val="single" w:sz="4" w:space="0" w:color="auto"/>
              <w:right w:val="single" w:sz="4" w:space="0" w:color="auto"/>
            </w:tcBorders>
            <w:vAlign w:val="bottom"/>
          </w:tcPr>
          <w:p w14:paraId="0D8344C0"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3FA7AEB" w14:textId="7FF13278" w:rsidTr="00E71E4F">
        <w:trPr>
          <w:trHeight w:val="99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2A8776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900" w:type="dxa"/>
            <w:tcBorders>
              <w:top w:val="single" w:sz="4" w:space="0" w:color="auto"/>
              <w:left w:val="single" w:sz="4" w:space="0" w:color="auto"/>
              <w:bottom w:val="single" w:sz="4" w:space="0" w:color="auto"/>
              <w:right w:val="single" w:sz="4" w:space="0" w:color="auto"/>
            </w:tcBorders>
          </w:tcPr>
          <w:p w14:paraId="632A12B0" w14:textId="601BD5C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Bouwkundige inspectie INSPECTIENUMMER : L-0407 /30587 /2007!B Interieurinspectie INSPECTIENUMMER : L-0407 13058712008/1 Inspectie  Bouwkunde INSPECTIENUMMER : L-0407 /30587/20 14/ update</w:t>
            </w:r>
          </w:p>
        </w:tc>
      </w:tr>
      <w:tr w:rsidR="009E19C2" w:rsidRPr="000613DB" w14:paraId="25610CF8" w14:textId="303BB727" w:rsidTr="4C43CFE9">
        <w:trPr>
          <w:trHeight w:val="990"/>
        </w:trPr>
        <w:tc>
          <w:tcPr>
            <w:tcW w:w="7420" w:type="dxa"/>
            <w:tcBorders>
              <w:top w:val="nil"/>
              <w:left w:val="nil"/>
              <w:bottom w:val="nil"/>
            </w:tcBorders>
            <w:noWrap/>
            <w:hideMark/>
          </w:tcPr>
          <w:p w14:paraId="4CEFB5CF" w14:textId="77777777" w:rsidR="00A31229" w:rsidRDefault="00A31229" w:rsidP="009E19C2">
            <w:pPr>
              <w:spacing w:after="0" w:line="240" w:lineRule="auto"/>
              <w:rPr>
                <w:rFonts w:eastAsia="Times New Roman" w:cs="Calibri"/>
                <w:b/>
                <w:bCs/>
                <w:color w:val="000000"/>
                <w:sz w:val="28"/>
                <w:szCs w:val="28"/>
                <w:lang w:val="nl-BE" w:eastAsia="nl-BE"/>
              </w:rPr>
            </w:pPr>
          </w:p>
          <w:p w14:paraId="0D237C37" w14:textId="4A342156"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900" w:type="dxa"/>
            <w:tcBorders>
              <w:top w:val="single" w:sz="4" w:space="0" w:color="auto"/>
              <w:bottom w:val="single" w:sz="4" w:space="0" w:color="auto"/>
            </w:tcBorders>
          </w:tcPr>
          <w:p w14:paraId="7DEE1DB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8558E1A" w14:textId="32F711C8"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73B486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900" w:type="dxa"/>
            <w:tcBorders>
              <w:top w:val="single" w:sz="4" w:space="0" w:color="auto"/>
              <w:left w:val="single" w:sz="4" w:space="0" w:color="auto"/>
              <w:bottom w:val="single" w:sz="4" w:space="0" w:color="auto"/>
              <w:right w:val="single" w:sz="4" w:space="0" w:color="auto"/>
            </w:tcBorders>
          </w:tcPr>
          <w:p w14:paraId="4B71FBE6" w14:textId="6ED9830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de kerk wordt door de pastorale eenheid gebruikt voor de dagelijkse weekvieringen. </w:t>
            </w:r>
          </w:p>
        </w:tc>
      </w:tr>
      <w:tr w:rsidR="009E19C2" w:rsidRPr="000613DB" w14:paraId="67AB7399" w14:textId="29840FD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3970D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4A60676C" w14:textId="6F6C7C8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FCB38A6" w14:textId="2FF29FF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7E9FF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0" w:type="auto"/>
            <w:tcBorders>
              <w:top w:val="single" w:sz="4" w:space="0" w:color="auto"/>
              <w:left w:val="single" w:sz="4" w:space="0" w:color="auto"/>
              <w:bottom w:val="single" w:sz="4" w:space="0" w:color="auto"/>
              <w:right w:val="single" w:sz="4" w:space="0" w:color="auto"/>
            </w:tcBorders>
            <w:vAlign w:val="bottom"/>
          </w:tcPr>
          <w:p w14:paraId="09EF7484"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1AFB328" w14:textId="42559EC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48E61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0" w:type="auto"/>
            <w:tcBorders>
              <w:top w:val="single" w:sz="4" w:space="0" w:color="auto"/>
              <w:left w:val="single" w:sz="4" w:space="0" w:color="auto"/>
              <w:bottom w:val="single" w:sz="4" w:space="0" w:color="auto"/>
              <w:right w:val="single" w:sz="4" w:space="0" w:color="auto"/>
            </w:tcBorders>
            <w:vAlign w:val="bottom"/>
          </w:tcPr>
          <w:p w14:paraId="69B831CB"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4FE5E1A" w14:textId="5A5B373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78E53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0" w:type="auto"/>
            <w:tcBorders>
              <w:top w:val="single" w:sz="4" w:space="0" w:color="auto"/>
              <w:left w:val="single" w:sz="4" w:space="0" w:color="auto"/>
              <w:bottom w:val="single" w:sz="4" w:space="0" w:color="auto"/>
              <w:right w:val="single" w:sz="4" w:space="0" w:color="auto"/>
            </w:tcBorders>
          </w:tcPr>
          <w:p w14:paraId="786276E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20A3CB4" w14:textId="7479272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6CCD3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0" w:type="auto"/>
            <w:tcBorders>
              <w:top w:val="single" w:sz="4" w:space="0" w:color="auto"/>
              <w:left w:val="single" w:sz="4" w:space="0" w:color="auto"/>
              <w:bottom w:val="single" w:sz="4" w:space="0" w:color="auto"/>
              <w:right w:val="single" w:sz="4" w:space="0" w:color="auto"/>
            </w:tcBorders>
            <w:vAlign w:val="bottom"/>
          </w:tcPr>
          <w:p w14:paraId="66E0FBD5" w14:textId="6029F86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0EC0CD0" w14:textId="452BD2C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C7B15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900" w:type="dxa"/>
            <w:tcBorders>
              <w:top w:val="single" w:sz="4" w:space="0" w:color="auto"/>
              <w:left w:val="single" w:sz="4" w:space="0" w:color="auto"/>
              <w:bottom w:val="single" w:sz="4" w:space="0" w:color="auto"/>
              <w:right w:val="single" w:sz="4" w:space="0" w:color="auto"/>
            </w:tcBorders>
            <w:vAlign w:val="bottom"/>
          </w:tcPr>
          <w:p w14:paraId="3D41CEB8" w14:textId="20A44C0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F3E40D3" w14:textId="5A065514" w:rsidTr="00E71E4F">
        <w:trPr>
          <w:trHeight w:val="36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AB43AB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tcBorders>
              <w:top w:val="single" w:sz="4" w:space="0" w:color="auto"/>
              <w:left w:val="single" w:sz="4" w:space="0" w:color="auto"/>
              <w:bottom w:val="single" w:sz="4" w:space="0" w:color="auto"/>
              <w:right w:val="single" w:sz="4" w:space="0" w:color="auto"/>
            </w:tcBorders>
          </w:tcPr>
          <w:p w14:paraId="3FFACF9C" w14:textId="13FB6A5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parochiezaal/schoolgebouw</w:t>
            </w:r>
          </w:p>
        </w:tc>
      </w:tr>
      <w:tr w:rsidR="009E19C2" w:rsidRPr="000613DB" w14:paraId="3DDEF1FC" w14:textId="2F2C51B2" w:rsidTr="00E71E4F">
        <w:trPr>
          <w:trHeight w:val="342"/>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B10AB9" w14:textId="77777777" w:rsidR="009E19C2"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p w14:paraId="6249A229" w14:textId="324037FF" w:rsidR="00A31229" w:rsidRPr="000613DB" w:rsidRDefault="00A31229" w:rsidP="009E19C2">
            <w:pPr>
              <w:spacing w:after="0" w:line="240" w:lineRule="auto"/>
              <w:rPr>
                <w:rFonts w:eastAsia="Times New Roman" w:cs="Calibri"/>
                <w:lang w:val="nl-BE" w:eastAsia="nl-BE"/>
              </w:rPr>
            </w:pPr>
          </w:p>
        </w:tc>
        <w:tc>
          <w:tcPr>
            <w:tcW w:w="0" w:type="auto"/>
            <w:tcBorders>
              <w:top w:val="single" w:sz="4" w:space="0" w:color="auto"/>
              <w:left w:val="single" w:sz="4" w:space="0" w:color="auto"/>
              <w:bottom w:val="single" w:sz="4" w:space="0" w:color="auto"/>
              <w:right w:val="single" w:sz="4" w:space="0" w:color="auto"/>
            </w:tcBorders>
            <w:vAlign w:val="bottom"/>
          </w:tcPr>
          <w:p w14:paraId="5246E052" w14:textId="04188EA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AC4E9A2" w14:textId="3D25162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F62A6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0" w:type="auto"/>
            <w:tcBorders>
              <w:top w:val="single" w:sz="4" w:space="0" w:color="auto"/>
              <w:left w:val="single" w:sz="4" w:space="0" w:color="auto"/>
              <w:bottom w:val="single" w:sz="4" w:space="0" w:color="auto"/>
              <w:right w:val="single" w:sz="4" w:space="0" w:color="auto"/>
            </w:tcBorders>
          </w:tcPr>
          <w:p w14:paraId="52CF9136" w14:textId="0002A38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4F5306C" w14:textId="58BA1782" w:rsidTr="4C43CFE9">
        <w:trPr>
          <w:trHeight w:val="375"/>
        </w:trPr>
        <w:tc>
          <w:tcPr>
            <w:tcW w:w="7420" w:type="dxa"/>
            <w:tcBorders>
              <w:top w:val="single" w:sz="4" w:space="0" w:color="auto"/>
              <w:left w:val="nil"/>
              <w:bottom w:val="nil"/>
            </w:tcBorders>
            <w:noWrap/>
            <w:hideMark/>
          </w:tcPr>
          <w:p w14:paraId="48F9AE62" w14:textId="77777777" w:rsidR="007E443B" w:rsidRDefault="007E443B" w:rsidP="009E19C2">
            <w:pPr>
              <w:spacing w:after="0" w:line="240" w:lineRule="auto"/>
              <w:rPr>
                <w:rFonts w:eastAsia="Times New Roman" w:cs="Calibri"/>
                <w:b/>
                <w:bCs/>
                <w:sz w:val="28"/>
                <w:szCs w:val="28"/>
                <w:lang w:val="nl-BE" w:eastAsia="nl-BE"/>
              </w:rPr>
            </w:pPr>
          </w:p>
          <w:p w14:paraId="25C460D7" w14:textId="77777777" w:rsidR="007E443B" w:rsidRDefault="007E443B" w:rsidP="009E19C2">
            <w:pPr>
              <w:spacing w:after="0" w:line="240" w:lineRule="auto"/>
              <w:rPr>
                <w:rFonts w:eastAsia="Times New Roman" w:cs="Calibri"/>
                <w:b/>
                <w:bCs/>
                <w:sz w:val="28"/>
                <w:szCs w:val="28"/>
                <w:lang w:val="nl-BE" w:eastAsia="nl-BE"/>
              </w:rPr>
            </w:pPr>
          </w:p>
          <w:p w14:paraId="263D9E78" w14:textId="41AD05CD"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0" w:type="auto"/>
            <w:tcBorders>
              <w:top w:val="single" w:sz="4" w:space="0" w:color="auto"/>
              <w:bottom w:val="single" w:sz="4" w:space="0" w:color="auto"/>
            </w:tcBorders>
          </w:tcPr>
          <w:p w14:paraId="7624B6C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7A35C1A" w14:textId="7986023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4F560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0" w:type="auto"/>
            <w:tcBorders>
              <w:top w:val="single" w:sz="4" w:space="0" w:color="auto"/>
              <w:left w:val="single" w:sz="4" w:space="0" w:color="auto"/>
              <w:bottom w:val="single" w:sz="4" w:space="0" w:color="auto"/>
              <w:right w:val="single" w:sz="4" w:space="0" w:color="auto"/>
            </w:tcBorders>
            <w:vAlign w:val="bottom"/>
          </w:tcPr>
          <w:p w14:paraId="250F916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67D91D2" w14:textId="6149264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110F1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Zondagsvieringen:</w:t>
            </w:r>
          </w:p>
        </w:tc>
        <w:tc>
          <w:tcPr>
            <w:tcW w:w="0" w:type="auto"/>
            <w:tcBorders>
              <w:top w:val="single" w:sz="4" w:space="0" w:color="auto"/>
              <w:left w:val="single" w:sz="4" w:space="0" w:color="auto"/>
              <w:bottom w:val="single" w:sz="4" w:space="0" w:color="auto"/>
              <w:right w:val="single" w:sz="4" w:space="0" w:color="auto"/>
            </w:tcBorders>
            <w:vAlign w:val="bottom"/>
          </w:tcPr>
          <w:p w14:paraId="4E4D7AA8" w14:textId="0D676037"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 xml:space="preserve"> paasmaandag; 2e kerstdag, allerheiligen</w:t>
            </w:r>
          </w:p>
        </w:tc>
      </w:tr>
      <w:tr w:rsidR="009E19C2" w:rsidRPr="000613DB" w14:paraId="366F0F87" w14:textId="51E2E80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4FE77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0" w:type="auto"/>
            <w:tcBorders>
              <w:top w:val="single" w:sz="4" w:space="0" w:color="auto"/>
              <w:left w:val="single" w:sz="4" w:space="0" w:color="auto"/>
              <w:bottom w:val="single" w:sz="4" w:space="0" w:color="auto"/>
              <w:right w:val="single" w:sz="4" w:space="0" w:color="auto"/>
            </w:tcBorders>
            <w:vAlign w:val="bottom"/>
          </w:tcPr>
          <w:p w14:paraId="08EB8041" w14:textId="4DA3E3D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dagelijks</w:t>
            </w:r>
          </w:p>
        </w:tc>
      </w:tr>
      <w:tr w:rsidR="009E19C2" w:rsidRPr="000613DB" w14:paraId="4B0EFF2C" w14:textId="236807E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B3855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0" w:type="auto"/>
            <w:tcBorders>
              <w:top w:val="single" w:sz="4" w:space="0" w:color="auto"/>
              <w:left w:val="single" w:sz="4" w:space="0" w:color="auto"/>
              <w:bottom w:val="single" w:sz="4" w:space="0" w:color="auto"/>
              <w:right w:val="single" w:sz="4" w:space="0" w:color="auto"/>
            </w:tcBorders>
            <w:vAlign w:val="bottom"/>
          </w:tcPr>
          <w:p w14:paraId="69049C48" w14:textId="70EC752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3FACC20" w14:textId="3A577B2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60070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0" w:type="auto"/>
            <w:tcBorders>
              <w:top w:val="single" w:sz="4" w:space="0" w:color="auto"/>
              <w:left w:val="single" w:sz="4" w:space="0" w:color="auto"/>
              <w:bottom w:val="single" w:sz="4" w:space="0" w:color="auto"/>
              <w:right w:val="single" w:sz="4" w:space="0" w:color="auto"/>
            </w:tcBorders>
          </w:tcPr>
          <w:p w14:paraId="491CC902" w14:textId="705827E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461D66A" w14:textId="00FF51B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7591A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5DED8A27" w14:textId="7CD9E35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B841990" w14:textId="4DF4735A" w:rsidTr="00E71E4F">
        <w:trPr>
          <w:trHeight w:val="59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86B681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900" w:type="dxa"/>
            <w:tcBorders>
              <w:top w:val="single" w:sz="4" w:space="0" w:color="auto"/>
              <w:left w:val="single" w:sz="4" w:space="0" w:color="auto"/>
              <w:bottom w:val="single" w:sz="4" w:space="0" w:color="auto"/>
              <w:right w:val="single" w:sz="4" w:space="0" w:color="auto"/>
            </w:tcBorders>
          </w:tcPr>
          <w:p w14:paraId="35FA143F" w14:textId="55E7727A"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Concerten van het zangkoor/ aangepaste optredens van groepen in samenwerking met CC de Kimpel</w:t>
            </w:r>
          </w:p>
        </w:tc>
      </w:tr>
      <w:tr w:rsidR="009E19C2" w:rsidRPr="000613DB" w14:paraId="567AB5DD" w14:textId="2B1F980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D5646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0" w:type="auto"/>
            <w:tcBorders>
              <w:top w:val="single" w:sz="4" w:space="0" w:color="auto"/>
              <w:left w:val="single" w:sz="4" w:space="0" w:color="auto"/>
              <w:bottom w:val="single" w:sz="4" w:space="0" w:color="auto"/>
              <w:right w:val="single" w:sz="4" w:space="0" w:color="auto"/>
            </w:tcBorders>
            <w:vAlign w:val="bottom"/>
          </w:tcPr>
          <w:p w14:paraId="7616FE21" w14:textId="6B2038C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 -  woensdag, zaterdag en zondag de hele dag</w:t>
            </w:r>
          </w:p>
        </w:tc>
      </w:tr>
    </w:tbl>
    <w:p w14:paraId="21E2E8B6" w14:textId="77777777" w:rsidR="00EB561A" w:rsidRDefault="00EB561A" w:rsidP="00EB561A">
      <w:pPr>
        <w:spacing w:after="0" w:line="240" w:lineRule="auto"/>
        <w:rPr>
          <w:b/>
          <w:sz w:val="40"/>
          <w:szCs w:val="40"/>
        </w:rPr>
      </w:pPr>
    </w:p>
    <w:p w14:paraId="1345DB0B" w14:textId="77777777" w:rsidR="00A31229" w:rsidRDefault="00A31229" w:rsidP="00CF17D8">
      <w:pPr>
        <w:pStyle w:val="Kop2"/>
      </w:pPr>
    </w:p>
    <w:p w14:paraId="04909806" w14:textId="381185C6" w:rsidR="00EB561A" w:rsidRPr="00527BE7" w:rsidRDefault="00EB561A" w:rsidP="1AA6A376">
      <w:pPr>
        <w:pStyle w:val="Kop2"/>
        <w:rPr>
          <w:highlight w:val="yellow"/>
        </w:rPr>
      </w:pPr>
      <w:bookmarkStart w:id="35" w:name="_Toc484544674"/>
      <w:r w:rsidRPr="00527BE7">
        <w:t>2.1</w:t>
      </w:r>
      <w:r>
        <w:t>1</w:t>
      </w:r>
      <w:r w:rsidR="00351DF4">
        <w:t xml:space="preserve"> </w:t>
      </w:r>
      <w:r w:rsidR="00351DF4" w:rsidRPr="00351DF4">
        <w:t>Kleine Spouwen</w:t>
      </w:r>
      <w:bookmarkEnd w:id="35"/>
    </w:p>
    <w:p w14:paraId="640744EF" w14:textId="3B102D5D" w:rsidR="000613DB" w:rsidRDefault="000613DB" w:rsidP="000613DB"/>
    <w:tbl>
      <w:tblPr>
        <w:tblW w:w="14317" w:type="dxa"/>
        <w:tblInd w:w="70" w:type="dxa"/>
        <w:tblCellMar>
          <w:top w:w="15" w:type="dxa"/>
          <w:left w:w="70" w:type="dxa"/>
          <w:bottom w:w="15" w:type="dxa"/>
          <w:right w:w="70" w:type="dxa"/>
        </w:tblCellMar>
        <w:tblLook w:val="04A0" w:firstRow="1" w:lastRow="0" w:firstColumn="1" w:lastColumn="0" w:noHBand="0" w:noVBand="1"/>
      </w:tblPr>
      <w:tblGrid>
        <w:gridCol w:w="7420"/>
        <w:gridCol w:w="6897"/>
      </w:tblGrid>
      <w:tr w:rsidR="009E19C2" w:rsidRPr="000613DB" w14:paraId="23082997" w14:textId="1746FB8E" w:rsidTr="4C43CFE9">
        <w:trPr>
          <w:trHeight w:val="375"/>
        </w:trPr>
        <w:tc>
          <w:tcPr>
            <w:tcW w:w="7420" w:type="dxa"/>
            <w:tcBorders>
              <w:top w:val="nil"/>
              <w:left w:val="nil"/>
              <w:bottom w:val="nil"/>
              <w:right w:val="single" w:sz="4" w:space="0" w:color="auto"/>
            </w:tcBorders>
            <w:noWrap/>
            <w:vAlign w:val="bottom"/>
            <w:hideMark/>
          </w:tcPr>
          <w:p w14:paraId="4513C8B9"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897" w:type="dxa"/>
            <w:tcBorders>
              <w:top w:val="single" w:sz="4" w:space="0" w:color="auto"/>
              <w:left w:val="single" w:sz="4" w:space="0" w:color="auto"/>
              <w:bottom w:val="single" w:sz="4" w:space="0" w:color="auto"/>
              <w:right w:val="single" w:sz="4" w:space="0" w:color="auto"/>
            </w:tcBorders>
            <w:vAlign w:val="bottom"/>
          </w:tcPr>
          <w:p w14:paraId="192D3D19" w14:textId="778D98A2"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Kleine Spouwen</w:t>
            </w:r>
          </w:p>
        </w:tc>
      </w:tr>
      <w:tr w:rsidR="009E19C2" w:rsidRPr="000613DB" w14:paraId="56C064C5" w14:textId="0E2573A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304B2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897" w:type="dxa"/>
            <w:tcBorders>
              <w:top w:val="single" w:sz="4" w:space="0" w:color="auto"/>
              <w:left w:val="single" w:sz="4" w:space="0" w:color="auto"/>
              <w:bottom w:val="single" w:sz="4" w:space="0" w:color="auto"/>
              <w:right w:val="single" w:sz="4" w:space="0" w:color="auto"/>
            </w:tcBorders>
            <w:vAlign w:val="bottom"/>
          </w:tcPr>
          <w:p w14:paraId="4DD3217D" w14:textId="37B8A55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Sint Aldegondiskerk</w:t>
            </w:r>
          </w:p>
        </w:tc>
      </w:tr>
      <w:tr w:rsidR="009E19C2" w:rsidRPr="000613DB" w14:paraId="08EA5286" w14:textId="41AC71F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E6C39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897" w:type="dxa"/>
            <w:tcBorders>
              <w:top w:val="single" w:sz="4" w:space="0" w:color="auto"/>
              <w:left w:val="single" w:sz="4" w:space="0" w:color="auto"/>
              <w:bottom w:val="single" w:sz="4" w:space="0" w:color="auto"/>
              <w:right w:val="single" w:sz="4" w:space="0" w:color="auto"/>
            </w:tcBorders>
            <w:vAlign w:val="bottom"/>
          </w:tcPr>
          <w:p w14:paraId="0F9C1B3F" w14:textId="72CDFA8E"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St Aldegondisstraat Nr 1  - Kleine Spouwen</w:t>
            </w:r>
          </w:p>
        </w:tc>
      </w:tr>
      <w:tr w:rsidR="009E19C2" w:rsidRPr="000613DB" w14:paraId="7EF3A86D" w14:textId="6311FC0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6C89E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897" w:type="dxa"/>
            <w:tcBorders>
              <w:top w:val="single" w:sz="4" w:space="0" w:color="auto"/>
              <w:left w:val="single" w:sz="4" w:space="0" w:color="auto"/>
              <w:bottom w:val="single" w:sz="4" w:space="0" w:color="auto"/>
              <w:right w:val="single" w:sz="4" w:space="0" w:color="auto"/>
            </w:tcBorders>
            <w:vAlign w:val="bottom"/>
          </w:tcPr>
          <w:p w14:paraId="43FEFF8C" w14:textId="289E77A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Kerkfabriek Sint Aldegondis Kleine Spouwen (eigenaar)</w:t>
            </w:r>
          </w:p>
        </w:tc>
      </w:tr>
      <w:tr w:rsidR="009E19C2" w:rsidRPr="000613DB" w14:paraId="36A8E027" w14:textId="625FFFD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91564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897" w:type="dxa"/>
            <w:tcBorders>
              <w:top w:val="single" w:sz="4" w:space="0" w:color="auto"/>
              <w:left w:val="single" w:sz="4" w:space="0" w:color="auto"/>
              <w:bottom w:val="single" w:sz="4" w:space="0" w:color="auto"/>
              <w:right w:val="single" w:sz="4" w:space="0" w:color="auto"/>
            </w:tcBorders>
          </w:tcPr>
          <w:p w14:paraId="17E64587" w14:textId="780619E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6EBA4E37" w14:textId="1D1C3578" w:rsidTr="00E71E4F">
        <w:trPr>
          <w:trHeight w:val="27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7AC0EA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897" w:type="dxa"/>
            <w:tcBorders>
              <w:top w:val="single" w:sz="4" w:space="0" w:color="auto"/>
              <w:left w:val="single" w:sz="4" w:space="0" w:color="auto"/>
              <w:bottom w:val="single" w:sz="4" w:space="0" w:color="auto"/>
              <w:right w:val="single" w:sz="4" w:space="0" w:color="auto"/>
            </w:tcBorders>
            <w:vAlign w:val="bottom"/>
          </w:tcPr>
          <w:p w14:paraId="5E3BF6F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5D70C84" w14:textId="3D7E285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578D5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897" w:type="dxa"/>
            <w:tcBorders>
              <w:top w:val="single" w:sz="4" w:space="0" w:color="auto"/>
              <w:left w:val="single" w:sz="4" w:space="0" w:color="auto"/>
              <w:bottom w:val="single" w:sz="4" w:space="0" w:color="auto"/>
              <w:right w:val="single" w:sz="4" w:space="0" w:color="auto"/>
            </w:tcBorders>
            <w:vAlign w:val="bottom"/>
          </w:tcPr>
          <w:p w14:paraId="2BDD62F3" w14:textId="6729CE9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5A4735F0" w14:textId="49E7F157"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07F4C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897" w:type="dxa"/>
            <w:tcBorders>
              <w:top w:val="single" w:sz="4" w:space="0" w:color="auto"/>
              <w:left w:val="single" w:sz="4" w:space="0" w:color="auto"/>
              <w:bottom w:val="single" w:sz="4" w:space="0" w:color="auto"/>
              <w:right w:val="single" w:sz="4" w:space="0" w:color="auto"/>
            </w:tcBorders>
            <w:vAlign w:val="bottom"/>
          </w:tcPr>
          <w:p w14:paraId="6222790F" w14:textId="5F8B283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Enkel de toren is beschermd (beschermingsbesluit  (Zie bijlage 1)</w:t>
            </w:r>
          </w:p>
        </w:tc>
      </w:tr>
      <w:tr w:rsidR="009E19C2" w:rsidRPr="000613DB" w14:paraId="3927303C" w14:textId="789291CE" w:rsidTr="00E71E4F">
        <w:trPr>
          <w:trHeight w:val="300"/>
        </w:trPr>
        <w:tc>
          <w:tcPr>
            <w:tcW w:w="7420" w:type="dxa"/>
            <w:tcBorders>
              <w:top w:val="single" w:sz="4" w:space="0" w:color="auto"/>
            </w:tcBorders>
            <w:shd w:val="clear" w:color="auto" w:fill="FFFFFF"/>
            <w:noWrap/>
            <w:vAlign w:val="bottom"/>
            <w:hideMark/>
          </w:tcPr>
          <w:p w14:paraId="78ED0D61" w14:textId="77777777" w:rsidR="009E19C2" w:rsidRPr="000613DB" w:rsidRDefault="009E19C2" w:rsidP="009E19C2">
            <w:pPr>
              <w:spacing w:after="0" w:line="240" w:lineRule="auto"/>
              <w:rPr>
                <w:rFonts w:eastAsia="Times New Roman" w:cs="Calibri"/>
                <w:lang w:val="nl-BE" w:eastAsia="nl-BE"/>
              </w:rPr>
            </w:pPr>
          </w:p>
        </w:tc>
        <w:tc>
          <w:tcPr>
            <w:tcW w:w="6897" w:type="dxa"/>
            <w:tcBorders>
              <w:top w:val="single" w:sz="4" w:space="0" w:color="auto"/>
              <w:left w:val="nil"/>
            </w:tcBorders>
            <w:vAlign w:val="bottom"/>
          </w:tcPr>
          <w:p w14:paraId="29F0852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C2DA12A" w14:textId="0B30B948" w:rsidTr="4C43CFE9">
        <w:trPr>
          <w:trHeight w:val="375"/>
        </w:trPr>
        <w:tc>
          <w:tcPr>
            <w:tcW w:w="7420" w:type="dxa"/>
            <w:noWrap/>
            <w:vAlign w:val="bottom"/>
            <w:hideMark/>
          </w:tcPr>
          <w:p w14:paraId="01CACD56" w14:textId="77777777" w:rsidR="007E443B" w:rsidRDefault="007E443B" w:rsidP="009E19C2">
            <w:pPr>
              <w:spacing w:after="0" w:line="240" w:lineRule="auto"/>
              <w:rPr>
                <w:rFonts w:eastAsia="Times New Roman" w:cs="Calibri"/>
                <w:b/>
                <w:bCs/>
                <w:color w:val="000000"/>
                <w:sz w:val="28"/>
                <w:szCs w:val="28"/>
                <w:lang w:val="nl-BE" w:eastAsia="nl-BE"/>
              </w:rPr>
            </w:pPr>
          </w:p>
          <w:p w14:paraId="2F723A26" w14:textId="50B318CA"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6897" w:type="dxa"/>
            <w:tcBorders>
              <w:left w:val="nil"/>
            </w:tcBorders>
            <w:vAlign w:val="bottom"/>
          </w:tcPr>
          <w:p w14:paraId="6740B4A7"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9109549" w14:textId="385F5F08" w:rsidTr="4C43CFE9">
        <w:trPr>
          <w:trHeight w:val="375"/>
        </w:trPr>
        <w:tc>
          <w:tcPr>
            <w:tcW w:w="7420" w:type="dxa"/>
            <w:tcBorders>
              <w:left w:val="nil"/>
              <w:bottom w:val="single" w:sz="4" w:space="0" w:color="auto"/>
            </w:tcBorders>
            <w:noWrap/>
            <w:vAlign w:val="bottom"/>
            <w:hideMark/>
          </w:tcPr>
          <w:p w14:paraId="0D8CAE8A"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897" w:type="dxa"/>
            <w:tcBorders>
              <w:bottom w:val="single" w:sz="4" w:space="0" w:color="auto"/>
            </w:tcBorders>
            <w:vAlign w:val="bottom"/>
          </w:tcPr>
          <w:p w14:paraId="3DCD931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2A6EFBF" w14:textId="1291BE3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3BF15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897" w:type="dxa"/>
            <w:tcBorders>
              <w:top w:val="single" w:sz="4" w:space="0" w:color="auto"/>
              <w:left w:val="single" w:sz="4" w:space="0" w:color="auto"/>
              <w:bottom w:val="single" w:sz="4" w:space="0" w:color="auto"/>
              <w:right w:val="single" w:sz="4" w:space="0" w:color="auto"/>
            </w:tcBorders>
            <w:vAlign w:val="bottom"/>
          </w:tcPr>
          <w:p w14:paraId="7C3C09EA" w14:textId="26555B7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7E5C49F" w14:textId="33A25E50"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9485B5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897" w:type="dxa"/>
            <w:tcBorders>
              <w:top w:val="single" w:sz="4" w:space="0" w:color="auto"/>
              <w:bottom w:val="single" w:sz="4" w:space="0" w:color="auto"/>
              <w:right w:val="single" w:sz="4" w:space="0" w:color="auto"/>
            </w:tcBorders>
          </w:tcPr>
          <w:p w14:paraId="7708EF7C" w14:textId="2CD872B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link  https://inventaris.onroerenderfgoed.be/erfgoedobjecten/699</w:t>
            </w:r>
          </w:p>
        </w:tc>
      </w:tr>
      <w:tr w:rsidR="009E19C2" w:rsidRPr="000613DB" w14:paraId="162951B2" w14:textId="06B69EE5"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34B4C65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Zijn er fiches CRKC? Ja/neen</w:t>
            </w:r>
          </w:p>
        </w:tc>
        <w:tc>
          <w:tcPr>
            <w:tcW w:w="6897" w:type="dxa"/>
            <w:tcBorders>
              <w:top w:val="single" w:sz="4" w:space="0" w:color="auto"/>
              <w:left w:val="single" w:sz="4" w:space="0" w:color="auto"/>
              <w:bottom w:val="single" w:sz="4" w:space="0" w:color="auto"/>
              <w:right w:val="single" w:sz="4" w:space="0" w:color="auto"/>
            </w:tcBorders>
            <w:vAlign w:val="bottom"/>
          </w:tcPr>
          <w:p w14:paraId="26FA6FB0" w14:textId="709B8B2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761E9CE" w14:textId="1A3542D0"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A2FD09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897" w:type="dxa"/>
            <w:tcBorders>
              <w:top w:val="single" w:sz="4" w:space="0" w:color="auto"/>
              <w:left w:val="single" w:sz="4" w:space="0" w:color="auto"/>
              <w:bottom w:val="single" w:sz="4" w:space="0" w:color="auto"/>
              <w:right w:val="single" w:sz="4" w:space="0" w:color="auto"/>
            </w:tcBorders>
          </w:tcPr>
          <w:p w14:paraId="0850E687" w14:textId="22A88F0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CRKC</w:t>
            </w:r>
          </w:p>
        </w:tc>
      </w:tr>
      <w:tr w:rsidR="009E19C2" w:rsidRPr="000613DB" w14:paraId="7DC2C6A1" w14:textId="3783CC0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53391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897" w:type="dxa"/>
            <w:tcBorders>
              <w:top w:val="single" w:sz="4" w:space="0" w:color="auto"/>
              <w:left w:val="single" w:sz="4" w:space="0" w:color="auto"/>
              <w:bottom w:val="single" w:sz="4" w:space="0" w:color="auto"/>
              <w:right w:val="single" w:sz="4" w:space="0" w:color="auto"/>
            </w:tcBorders>
          </w:tcPr>
          <w:p w14:paraId="5637AD4B" w14:textId="30FFF44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B2114D9" w14:textId="664B466B" w:rsidTr="00E71E4F">
        <w:trPr>
          <w:trHeight w:val="36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44AF83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897" w:type="dxa"/>
            <w:tcBorders>
              <w:top w:val="single" w:sz="4" w:space="0" w:color="auto"/>
              <w:left w:val="single" w:sz="4" w:space="0" w:color="auto"/>
              <w:bottom w:val="single" w:sz="4" w:space="0" w:color="auto"/>
              <w:right w:val="single" w:sz="4" w:space="0" w:color="auto"/>
            </w:tcBorders>
          </w:tcPr>
          <w:p w14:paraId="70D97606" w14:textId="6191A762"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erfgoedplus inspectnr. L-0412/30360/2015/i</w:t>
            </w:r>
          </w:p>
        </w:tc>
      </w:tr>
      <w:tr w:rsidR="009E19C2" w:rsidRPr="000613DB" w14:paraId="77DA3A1D" w14:textId="2BCF4753" w:rsidTr="00E71E4F">
        <w:trPr>
          <w:trHeight w:val="39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F298B8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897" w:type="dxa"/>
            <w:tcBorders>
              <w:top w:val="single" w:sz="4" w:space="0" w:color="auto"/>
              <w:left w:val="single" w:sz="4" w:space="0" w:color="auto"/>
              <w:bottom w:val="single" w:sz="4" w:space="0" w:color="auto"/>
              <w:right w:val="single" w:sz="4" w:space="0" w:color="auto"/>
            </w:tcBorders>
          </w:tcPr>
          <w:p w14:paraId="49F00422" w14:textId="17DB630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Rooms-Katholiek</w:t>
            </w:r>
          </w:p>
        </w:tc>
      </w:tr>
      <w:tr w:rsidR="00B83B2F" w:rsidRPr="000613DB" w14:paraId="7569D63E" w14:textId="312A5A0B" w:rsidTr="4C43CFE9">
        <w:trPr>
          <w:trHeight w:val="375"/>
        </w:trPr>
        <w:tc>
          <w:tcPr>
            <w:tcW w:w="7420" w:type="dxa"/>
            <w:tcBorders>
              <w:top w:val="nil"/>
              <w:left w:val="nil"/>
              <w:bottom w:val="nil"/>
            </w:tcBorders>
            <w:noWrap/>
            <w:vAlign w:val="bottom"/>
            <w:hideMark/>
          </w:tcPr>
          <w:p w14:paraId="7BEC5F1E" w14:textId="77777777" w:rsidR="00B83B2F" w:rsidRDefault="00B83B2F" w:rsidP="00B83B2F">
            <w:pPr>
              <w:spacing w:after="0" w:line="240" w:lineRule="auto"/>
              <w:rPr>
                <w:rFonts w:eastAsia="Times New Roman" w:cs="Calibri"/>
                <w:b/>
                <w:bCs/>
                <w:color w:val="000000"/>
                <w:sz w:val="28"/>
                <w:szCs w:val="28"/>
                <w:lang w:val="nl-BE" w:eastAsia="nl-BE"/>
              </w:rPr>
            </w:pPr>
          </w:p>
          <w:p w14:paraId="6B6AA5DC" w14:textId="3609FDD5" w:rsidR="00B83B2F"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897" w:type="dxa"/>
            <w:tcBorders>
              <w:top w:val="single" w:sz="4" w:space="0" w:color="auto"/>
              <w:bottom w:val="single" w:sz="4" w:space="0" w:color="auto"/>
            </w:tcBorders>
            <w:vAlign w:val="bottom"/>
          </w:tcPr>
          <w:p w14:paraId="40CD1E34"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3C1B72ED" w14:textId="180C924D" w:rsidTr="00E71E4F">
        <w:trPr>
          <w:trHeight w:val="64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84CF9E3"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897" w:type="dxa"/>
            <w:tcBorders>
              <w:top w:val="single" w:sz="4" w:space="0" w:color="auto"/>
              <w:left w:val="single" w:sz="4" w:space="0" w:color="auto"/>
              <w:bottom w:val="single" w:sz="4" w:space="0" w:color="auto"/>
              <w:right w:val="single" w:sz="4" w:space="0" w:color="auto"/>
            </w:tcBorders>
          </w:tcPr>
          <w:p w14:paraId="35554C8B" w14:textId="24664FA8"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De kerk heeft een gotische mergelstenen toren uit de 14e eeuw, die een neogotisch portaal bezit en gedekt wordt door een ingesnoerde naaldspits</w:t>
            </w:r>
          </w:p>
        </w:tc>
      </w:tr>
      <w:tr w:rsidR="00B83B2F" w:rsidRPr="000613DB" w14:paraId="2910F8D9" w14:textId="040AADBC" w:rsidTr="00E71E4F">
        <w:trPr>
          <w:trHeight w:val="53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414B283"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897" w:type="dxa"/>
            <w:tcBorders>
              <w:top w:val="single" w:sz="4" w:space="0" w:color="auto"/>
              <w:left w:val="single" w:sz="4" w:space="0" w:color="auto"/>
              <w:bottom w:val="single" w:sz="4" w:space="0" w:color="auto"/>
              <w:right w:val="single" w:sz="4" w:space="0" w:color="auto"/>
            </w:tcBorders>
          </w:tcPr>
          <w:p w14:paraId="28B7C6A3" w14:textId="2D4C1DAD"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De gotische toren van de St-Aldegondiskerk te Kleine spouwen (Bilzen) is beschermd als monument. Zie beschermingsbesluit hierbij.</w:t>
            </w:r>
          </w:p>
        </w:tc>
      </w:tr>
      <w:tr w:rsidR="00B83B2F" w:rsidRPr="000613DB" w14:paraId="0257094D" w14:textId="5C1B541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276B96"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897" w:type="dxa"/>
            <w:tcBorders>
              <w:top w:val="single" w:sz="4" w:space="0" w:color="auto"/>
              <w:left w:val="single" w:sz="4" w:space="0" w:color="auto"/>
              <w:bottom w:val="single" w:sz="4" w:space="0" w:color="auto"/>
              <w:right w:val="single" w:sz="4" w:space="0" w:color="auto"/>
            </w:tcBorders>
            <w:vAlign w:val="bottom"/>
          </w:tcPr>
          <w:p w14:paraId="1F767CFB" w14:textId="1FA5759D"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Gotisch met neogotisch portaal.</w:t>
            </w:r>
          </w:p>
        </w:tc>
      </w:tr>
      <w:tr w:rsidR="00B83B2F" w:rsidRPr="000613DB" w14:paraId="5A4E8EF3" w14:textId="299DC601" w:rsidTr="00E71E4F">
        <w:trPr>
          <w:trHeight w:val="32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00C7E1A"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897" w:type="dxa"/>
            <w:tcBorders>
              <w:top w:val="single" w:sz="4" w:space="0" w:color="auto"/>
              <w:left w:val="single" w:sz="4" w:space="0" w:color="auto"/>
              <w:bottom w:val="single" w:sz="4" w:space="0" w:color="auto"/>
              <w:right w:val="single" w:sz="4" w:space="0" w:color="auto"/>
            </w:tcBorders>
          </w:tcPr>
          <w:p w14:paraId="24C1D028" w14:textId="3A5B666C"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(Zie plan monumentenwacht)</w:t>
            </w:r>
          </w:p>
        </w:tc>
      </w:tr>
      <w:tr w:rsidR="00B83B2F" w:rsidRPr="000613DB" w14:paraId="2946EC62" w14:textId="5F75198B"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2CEF984"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6897" w:type="dxa"/>
            <w:tcBorders>
              <w:top w:val="single" w:sz="4" w:space="0" w:color="auto"/>
              <w:left w:val="single" w:sz="4" w:space="0" w:color="auto"/>
              <w:bottom w:val="single" w:sz="4" w:space="0" w:color="auto"/>
              <w:right w:val="single" w:sz="4" w:space="0" w:color="auto"/>
            </w:tcBorders>
          </w:tcPr>
          <w:p w14:paraId="2A61E14F" w14:textId="080D5830"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(Zie Bijlage 2 )</w:t>
            </w:r>
          </w:p>
        </w:tc>
      </w:tr>
      <w:tr w:rsidR="00B83B2F" w:rsidRPr="000613DB" w14:paraId="63403325" w14:textId="02FCDDA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E7449E"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897" w:type="dxa"/>
            <w:tcBorders>
              <w:top w:val="single" w:sz="4" w:space="0" w:color="auto"/>
              <w:left w:val="single" w:sz="4" w:space="0" w:color="auto"/>
              <w:bottom w:val="single" w:sz="4" w:space="0" w:color="auto"/>
              <w:right w:val="single" w:sz="4" w:space="0" w:color="auto"/>
            </w:tcBorders>
            <w:vAlign w:val="bottom"/>
          </w:tcPr>
          <w:p w14:paraId="39D08D63" w14:textId="10CCE583"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0CCD6C95" w14:textId="1F8D9534" w:rsidTr="00E71E4F">
        <w:trPr>
          <w:trHeight w:val="39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0F6F2CD"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tcPr>
          <w:p w14:paraId="15A1B1BA" w14:textId="772BEB22"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winterkapel</w:t>
            </w:r>
          </w:p>
        </w:tc>
      </w:tr>
      <w:tr w:rsidR="00B83B2F" w:rsidRPr="000613DB" w14:paraId="71DF5AA5" w14:textId="6AE86AE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CB35E5"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897" w:type="dxa"/>
            <w:tcBorders>
              <w:top w:val="single" w:sz="4" w:space="0" w:color="auto"/>
              <w:left w:val="single" w:sz="4" w:space="0" w:color="auto"/>
              <w:bottom w:val="single" w:sz="4" w:space="0" w:color="auto"/>
              <w:right w:val="single" w:sz="4" w:space="0" w:color="auto"/>
            </w:tcBorders>
            <w:vAlign w:val="bottom"/>
          </w:tcPr>
          <w:p w14:paraId="71598A43" w14:textId="131A19AA"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B83B2F" w:rsidRPr="000613DB" w14:paraId="032A50AD" w14:textId="6B5742D5" w:rsidTr="00E71E4F">
        <w:trPr>
          <w:trHeight w:val="32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0A55E95"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897" w:type="dxa"/>
            <w:tcBorders>
              <w:top w:val="single" w:sz="4" w:space="0" w:color="auto"/>
              <w:left w:val="single" w:sz="4" w:space="0" w:color="auto"/>
              <w:bottom w:val="single" w:sz="4" w:space="0" w:color="auto"/>
              <w:right w:val="single" w:sz="4" w:space="0" w:color="auto"/>
            </w:tcBorders>
          </w:tcPr>
          <w:p w14:paraId="0DABC870" w14:textId="12352943"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CV op gas</w:t>
            </w:r>
          </w:p>
        </w:tc>
      </w:tr>
      <w:tr w:rsidR="00B83B2F" w:rsidRPr="000613DB" w14:paraId="1BFC5F69" w14:textId="1C7CA82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65A876"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897" w:type="dxa"/>
            <w:tcBorders>
              <w:top w:val="single" w:sz="4" w:space="0" w:color="auto"/>
              <w:left w:val="single" w:sz="4" w:space="0" w:color="auto"/>
              <w:bottom w:val="single" w:sz="4" w:space="0" w:color="auto"/>
              <w:right w:val="single" w:sz="4" w:space="0" w:color="auto"/>
            </w:tcBorders>
            <w:vAlign w:val="bottom"/>
          </w:tcPr>
          <w:p w14:paraId="754B146A" w14:textId="5C5B0E35"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5878BC41" w14:textId="2C3CF01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E4ED84"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897" w:type="dxa"/>
            <w:tcBorders>
              <w:top w:val="single" w:sz="4" w:space="0" w:color="auto"/>
              <w:left w:val="single" w:sz="4" w:space="0" w:color="auto"/>
              <w:bottom w:val="single" w:sz="4" w:space="0" w:color="auto"/>
              <w:right w:val="single" w:sz="4" w:space="0" w:color="auto"/>
            </w:tcBorders>
            <w:vAlign w:val="bottom"/>
          </w:tcPr>
          <w:p w14:paraId="38D30D87"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295A9611" w14:textId="13BABAD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DADCEF" w14:textId="2B320B08"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897" w:type="dxa"/>
            <w:tcBorders>
              <w:top w:val="single" w:sz="4" w:space="0" w:color="auto"/>
              <w:left w:val="single" w:sz="4" w:space="0" w:color="auto"/>
              <w:bottom w:val="single" w:sz="4" w:space="0" w:color="auto"/>
              <w:right w:val="single" w:sz="4" w:space="0" w:color="auto"/>
            </w:tcBorders>
          </w:tcPr>
          <w:p w14:paraId="7D9F099E" w14:textId="5940FD17"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77D30B39" w14:textId="2D3A3D9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3BCA78"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897" w:type="dxa"/>
            <w:tcBorders>
              <w:top w:val="single" w:sz="4" w:space="0" w:color="auto"/>
              <w:left w:val="single" w:sz="4" w:space="0" w:color="auto"/>
              <w:bottom w:val="single" w:sz="4" w:space="0" w:color="auto"/>
              <w:right w:val="single" w:sz="4" w:space="0" w:color="auto"/>
            </w:tcBorders>
            <w:vAlign w:val="bottom"/>
          </w:tcPr>
          <w:p w14:paraId="2E59825A" w14:textId="3AEA8EE3"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B83B2F" w:rsidRPr="000613DB" w14:paraId="3B20FA89" w14:textId="53786C49" w:rsidTr="00E71E4F">
        <w:trPr>
          <w:trHeight w:val="50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6627B4C"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897" w:type="dxa"/>
            <w:tcBorders>
              <w:top w:val="single" w:sz="4" w:space="0" w:color="auto"/>
              <w:left w:val="single" w:sz="4" w:space="0" w:color="auto"/>
              <w:bottom w:val="single" w:sz="4" w:space="0" w:color="auto"/>
              <w:right w:val="single" w:sz="4" w:space="0" w:color="auto"/>
            </w:tcBorders>
            <w:vAlign w:val="bottom"/>
          </w:tcPr>
          <w:p w14:paraId="4DDF13D8"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35C4BD7C" w14:textId="020931D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383135"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897" w:type="dxa"/>
            <w:tcBorders>
              <w:top w:val="single" w:sz="4" w:space="0" w:color="auto"/>
              <w:left w:val="single" w:sz="4" w:space="0" w:color="auto"/>
              <w:bottom w:val="single" w:sz="4" w:space="0" w:color="auto"/>
              <w:right w:val="single" w:sz="4" w:space="0" w:color="auto"/>
            </w:tcBorders>
            <w:vAlign w:val="bottom"/>
          </w:tcPr>
          <w:p w14:paraId="35C8EB6E" w14:textId="77FC9FE5"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16A7D6E7" w14:textId="318F093B" w:rsidTr="00E71E4F">
        <w:trPr>
          <w:trHeight w:val="31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7A60201"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897" w:type="dxa"/>
            <w:tcBorders>
              <w:top w:val="single" w:sz="4" w:space="0" w:color="auto"/>
              <w:left w:val="single" w:sz="4" w:space="0" w:color="auto"/>
              <w:bottom w:val="single" w:sz="4" w:space="0" w:color="auto"/>
              <w:right w:val="single" w:sz="4" w:space="0" w:color="auto"/>
            </w:tcBorders>
          </w:tcPr>
          <w:p w14:paraId="5761EBC8" w14:textId="629F3F35"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CRKC</w:t>
            </w:r>
          </w:p>
        </w:tc>
      </w:tr>
      <w:tr w:rsidR="00B83B2F" w:rsidRPr="000613DB" w14:paraId="4650757A" w14:textId="3D2EC030" w:rsidTr="4C43CFE9">
        <w:trPr>
          <w:trHeight w:val="55"/>
        </w:trPr>
        <w:tc>
          <w:tcPr>
            <w:tcW w:w="7420" w:type="dxa"/>
            <w:tcBorders>
              <w:top w:val="nil"/>
              <w:left w:val="nil"/>
              <w:bottom w:val="nil"/>
              <w:right w:val="single" w:sz="4" w:space="0" w:color="auto"/>
            </w:tcBorders>
            <w:noWrap/>
            <w:vAlign w:val="bottom"/>
            <w:hideMark/>
          </w:tcPr>
          <w:p w14:paraId="59AFAAD1" w14:textId="77777777" w:rsidR="004C3EC3" w:rsidRDefault="004C3EC3" w:rsidP="00B83B2F">
            <w:pPr>
              <w:spacing w:after="0" w:line="240" w:lineRule="auto"/>
              <w:rPr>
                <w:rFonts w:eastAsia="Times New Roman" w:cs="Calibri"/>
                <w:b/>
                <w:bCs/>
                <w:sz w:val="28"/>
                <w:szCs w:val="28"/>
                <w:lang w:val="nl-BE" w:eastAsia="nl-BE"/>
              </w:rPr>
            </w:pPr>
          </w:p>
          <w:p w14:paraId="28F47C47" w14:textId="5A390CDF" w:rsidR="00B83B2F"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lastRenderedPageBreak/>
              <w:t>2.3 Bouwfysische toestand</w:t>
            </w:r>
          </w:p>
        </w:tc>
        <w:tc>
          <w:tcPr>
            <w:tcW w:w="6897" w:type="dxa"/>
            <w:tcBorders>
              <w:top w:val="single" w:sz="4" w:space="0" w:color="auto"/>
              <w:left w:val="single" w:sz="4" w:space="0" w:color="auto"/>
              <w:bottom w:val="single" w:sz="4" w:space="0" w:color="auto"/>
              <w:right w:val="single" w:sz="4" w:space="0" w:color="auto"/>
            </w:tcBorders>
            <w:vAlign w:val="bottom"/>
          </w:tcPr>
          <w:p w14:paraId="458FC4E8"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7A8DF27A" w14:textId="3781DF75" w:rsidTr="00E71E4F">
        <w:trPr>
          <w:trHeight w:val="51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7B7A051" w14:textId="2E57F9EA"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897" w:type="dxa"/>
            <w:tcBorders>
              <w:top w:val="single" w:sz="4" w:space="0" w:color="auto"/>
              <w:left w:val="single" w:sz="4" w:space="0" w:color="auto"/>
              <w:bottom w:val="single" w:sz="4" w:space="0" w:color="auto"/>
              <w:right w:val="single" w:sz="4" w:space="0" w:color="auto"/>
            </w:tcBorders>
          </w:tcPr>
          <w:p w14:paraId="0C6669EB" w14:textId="4FFA0AC0"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 voor het NIET beschermd gedeelte.</w:t>
            </w:r>
          </w:p>
        </w:tc>
      </w:tr>
      <w:tr w:rsidR="00B83B2F" w:rsidRPr="000613DB" w14:paraId="2DB28BC6" w14:textId="467B524C" w:rsidTr="00E71E4F">
        <w:trPr>
          <w:trHeight w:val="38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29C3539"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897" w:type="dxa"/>
            <w:tcBorders>
              <w:top w:val="single" w:sz="4" w:space="0" w:color="auto"/>
              <w:left w:val="single" w:sz="4" w:space="0" w:color="auto"/>
              <w:bottom w:val="single" w:sz="4" w:space="0" w:color="auto"/>
              <w:right w:val="single" w:sz="4" w:space="0" w:color="auto"/>
            </w:tcBorders>
          </w:tcPr>
          <w:p w14:paraId="041112B1" w14:textId="1E06C50D"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Beschermd gedeelte (Toren)  dient hersteld.</w:t>
            </w:r>
          </w:p>
        </w:tc>
      </w:tr>
      <w:tr w:rsidR="00B83B2F" w:rsidRPr="000613DB" w14:paraId="2C269969" w14:textId="04C258C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A8EA05"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897" w:type="dxa"/>
            <w:tcBorders>
              <w:top w:val="single" w:sz="4" w:space="0" w:color="auto"/>
              <w:left w:val="single" w:sz="4" w:space="0" w:color="auto"/>
              <w:bottom w:val="single" w:sz="4" w:space="0" w:color="auto"/>
              <w:right w:val="single" w:sz="4" w:space="0" w:color="auto"/>
            </w:tcBorders>
            <w:vAlign w:val="bottom"/>
          </w:tcPr>
          <w:p w14:paraId="2ED43743" w14:textId="1E58D9F0"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7F27630F" w14:textId="51AD826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D81195"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897" w:type="dxa"/>
            <w:tcBorders>
              <w:top w:val="single" w:sz="4" w:space="0" w:color="auto"/>
              <w:left w:val="single" w:sz="4" w:space="0" w:color="auto"/>
              <w:bottom w:val="single" w:sz="4" w:space="0" w:color="auto"/>
              <w:right w:val="single" w:sz="4" w:space="0" w:color="auto"/>
            </w:tcBorders>
          </w:tcPr>
          <w:p w14:paraId="0871C9A6" w14:textId="1051994F"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rapport monumentenwacht  L-0412/30360/2013/B.</w:t>
            </w:r>
          </w:p>
        </w:tc>
      </w:tr>
      <w:tr w:rsidR="00B83B2F" w:rsidRPr="000613DB" w14:paraId="76A0BDEE" w14:textId="2573216D"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25101FCD"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897" w:type="dxa"/>
            <w:tcBorders>
              <w:top w:val="single" w:sz="4" w:space="0" w:color="auto"/>
              <w:left w:val="single" w:sz="4" w:space="0" w:color="auto"/>
              <w:bottom w:val="single" w:sz="4" w:space="0" w:color="auto"/>
              <w:right w:val="single" w:sz="4" w:space="0" w:color="auto"/>
            </w:tcBorders>
            <w:vAlign w:val="bottom"/>
          </w:tcPr>
          <w:p w14:paraId="4CD60F24" w14:textId="4B0FA8ED"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08770AF4" w14:textId="32D06590" w:rsidTr="00E71E4F">
        <w:trPr>
          <w:trHeight w:val="362"/>
        </w:trPr>
        <w:tc>
          <w:tcPr>
            <w:tcW w:w="7420" w:type="dxa"/>
            <w:tcBorders>
              <w:top w:val="single" w:sz="4" w:space="0" w:color="auto"/>
              <w:left w:val="single" w:sz="4" w:space="0" w:color="auto"/>
              <w:bottom w:val="nil"/>
              <w:right w:val="single" w:sz="4" w:space="0" w:color="auto"/>
            </w:tcBorders>
            <w:shd w:val="clear" w:color="auto" w:fill="FFFFFF"/>
            <w:noWrap/>
            <w:hideMark/>
          </w:tcPr>
          <w:p w14:paraId="0FA35816"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tcPr>
          <w:p w14:paraId="7FD51A81" w14:textId="2D66B4DC"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Herstelling torengebouw</w:t>
            </w:r>
          </w:p>
        </w:tc>
      </w:tr>
      <w:tr w:rsidR="00B83B2F" w:rsidRPr="000613DB" w14:paraId="49FBFDAA" w14:textId="5835284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EBE6A4"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897" w:type="dxa"/>
            <w:tcBorders>
              <w:top w:val="single" w:sz="4" w:space="0" w:color="auto"/>
              <w:left w:val="single" w:sz="4" w:space="0" w:color="auto"/>
              <w:bottom w:val="single" w:sz="4" w:space="0" w:color="auto"/>
              <w:right w:val="single" w:sz="4" w:space="0" w:color="auto"/>
            </w:tcBorders>
            <w:vAlign w:val="bottom"/>
          </w:tcPr>
          <w:p w14:paraId="0A56E2CB" w14:textId="424745A9"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0D605B9C" w14:textId="43483BE9" w:rsidTr="00E71E4F">
        <w:trPr>
          <w:trHeight w:val="614"/>
        </w:trPr>
        <w:tc>
          <w:tcPr>
            <w:tcW w:w="7420" w:type="dxa"/>
            <w:tcBorders>
              <w:top w:val="nil"/>
              <w:left w:val="single" w:sz="4" w:space="0" w:color="auto"/>
              <w:bottom w:val="single" w:sz="4" w:space="0" w:color="auto"/>
              <w:right w:val="single" w:sz="4" w:space="0" w:color="auto"/>
            </w:tcBorders>
            <w:shd w:val="clear" w:color="auto" w:fill="FFFFFF"/>
            <w:noWrap/>
            <w:hideMark/>
          </w:tcPr>
          <w:p w14:paraId="633F45A9"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897" w:type="dxa"/>
            <w:tcBorders>
              <w:top w:val="single" w:sz="4" w:space="0" w:color="auto"/>
              <w:left w:val="single" w:sz="4" w:space="0" w:color="auto"/>
              <w:bottom w:val="single" w:sz="4" w:space="0" w:color="auto"/>
              <w:right w:val="single" w:sz="4" w:space="0" w:color="auto"/>
            </w:tcBorders>
          </w:tcPr>
          <w:p w14:paraId="452F397A" w14:textId="3FBCE35F"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De restauratiewerken aan het NIET beschermd gedeelte van de kerk werden</w:t>
            </w:r>
          </w:p>
        </w:tc>
      </w:tr>
      <w:tr w:rsidR="00B83B2F" w:rsidRPr="000613DB" w14:paraId="5AEDDB1F" w14:textId="4C6B9C7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A722C6"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897" w:type="dxa"/>
            <w:tcBorders>
              <w:top w:val="single" w:sz="4" w:space="0" w:color="auto"/>
              <w:left w:val="single" w:sz="4" w:space="0" w:color="auto"/>
              <w:bottom w:val="single" w:sz="4" w:space="0" w:color="auto"/>
              <w:right w:val="single" w:sz="4" w:space="0" w:color="auto"/>
            </w:tcBorders>
            <w:vAlign w:val="bottom"/>
          </w:tcPr>
          <w:p w14:paraId="575F2D3E" w14:textId="79578873"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70BB0A53" w14:textId="2E1A9751"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1FC2241"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897" w:type="dxa"/>
            <w:tcBorders>
              <w:top w:val="single" w:sz="4" w:space="0" w:color="auto"/>
              <w:left w:val="single" w:sz="4" w:space="0" w:color="auto"/>
              <w:bottom w:val="single" w:sz="4" w:space="0" w:color="auto"/>
              <w:right w:val="single" w:sz="4" w:space="0" w:color="auto"/>
            </w:tcBorders>
            <w:vAlign w:val="bottom"/>
          </w:tcPr>
          <w:p w14:paraId="4D2BDBDC" w14:textId="269E742B"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We ontvingen hiervoor 103.250 euro subsidies van de Vlaamse Gemeenschap.  </w:t>
            </w:r>
          </w:p>
        </w:tc>
      </w:tr>
      <w:tr w:rsidR="00B83B2F" w:rsidRPr="000613DB" w14:paraId="49BEF899" w14:textId="27DB690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8815F3"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897" w:type="dxa"/>
            <w:tcBorders>
              <w:top w:val="single" w:sz="4" w:space="0" w:color="auto"/>
              <w:left w:val="single" w:sz="4" w:space="0" w:color="auto"/>
              <w:bottom w:val="single" w:sz="4" w:space="0" w:color="auto"/>
              <w:right w:val="single" w:sz="4" w:space="0" w:color="auto"/>
            </w:tcBorders>
            <w:vAlign w:val="bottom"/>
          </w:tcPr>
          <w:p w14:paraId="27589EAA" w14:textId="0DCB9BEE"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32C32301" w14:textId="5729A777"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E53DFF2"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897" w:type="dxa"/>
            <w:tcBorders>
              <w:top w:val="single" w:sz="4" w:space="0" w:color="auto"/>
              <w:left w:val="single" w:sz="4" w:space="0" w:color="auto"/>
              <w:bottom w:val="single" w:sz="4" w:space="0" w:color="auto"/>
              <w:right w:val="single" w:sz="4" w:space="0" w:color="auto"/>
            </w:tcBorders>
          </w:tcPr>
          <w:p w14:paraId="740A6E4C" w14:textId="4F36534B"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databank Erfgoedplus -Inspectienr. L-0412/30360/2015/i</w:t>
            </w:r>
          </w:p>
        </w:tc>
      </w:tr>
      <w:tr w:rsidR="00B83B2F" w:rsidRPr="000613DB" w14:paraId="6B490756" w14:textId="7FE83B2B" w:rsidTr="4C43CFE9">
        <w:trPr>
          <w:trHeight w:val="990"/>
        </w:trPr>
        <w:tc>
          <w:tcPr>
            <w:tcW w:w="7420" w:type="dxa"/>
            <w:tcBorders>
              <w:top w:val="single" w:sz="4" w:space="0" w:color="auto"/>
              <w:left w:val="nil"/>
              <w:bottom w:val="single" w:sz="4" w:space="0" w:color="auto"/>
            </w:tcBorders>
            <w:noWrap/>
            <w:hideMark/>
          </w:tcPr>
          <w:p w14:paraId="422AACFD" w14:textId="77777777" w:rsidR="00DB19D4" w:rsidRDefault="00DB19D4" w:rsidP="00B83B2F">
            <w:pPr>
              <w:spacing w:after="0" w:line="240" w:lineRule="auto"/>
              <w:rPr>
                <w:rFonts w:eastAsia="Times New Roman" w:cs="Calibri"/>
                <w:b/>
                <w:bCs/>
                <w:sz w:val="28"/>
                <w:szCs w:val="28"/>
                <w:lang w:val="nl-BE" w:eastAsia="nl-BE"/>
              </w:rPr>
            </w:pPr>
          </w:p>
          <w:p w14:paraId="33980D75" w14:textId="05AC6851" w:rsidR="00B83B2F"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897" w:type="dxa"/>
            <w:tcBorders>
              <w:top w:val="single" w:sz="4" w:space="0" w:color="auto"/>
              <w:bottom w:val="single" w:sz="4" w:space="0" w:color="auto"/>
            </w:tcBorders>
            <w:vAlign w:val="bottom"/>
          </w:tcPr>
          <w:p w14:paraId="0B32E027"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26A28C3D" w14:textId="39CDF1A4" w:rsidTr="00E71E4F">
        <w:trPr>
          <w:trHeight w:val="35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BAB532B"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897" w:type="dxa"/>
            <w:tcBorders>
              <w:top w:val="single" w:sz="4" w:space="0" w:color="auto"/>
              <w:left w:val="single" w:sz="4" w:space="0" w:color="auto"/>
              <w:bottom w:val="single" w:sz="4" w:space="0" w:color="auto"/>
              <w:right w:val="single" w:sz="4" w:space="0" w:color="auto"/>
            </w:tcBorders>
          </w:tcPr>
          <w:p w14:paraId="2CBBE045" w14:textId="3E9779AE"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Dorpskerk</w:t>
            </w:r>
          </w:p>
        </w:tc>
      </w:tr>
      <w:tr w:rsidR="00B83B2F" w:rsidRPr="000613DB" w14:paraId="7C8CB3C7" w14:textId="5423CE0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EABE20"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897" w:type="dxa"/>
            <w:tcBorders>
              <w:top w:val="single" w:sz="4" w:space="0" w:color="auto"/>
              <w:left w:val="single" w:sz="4" w:space="0" w:color="auto"/>
              <w:bottom w:val="single" w:sz="4" w:space="0" w:color="auto"/>
              <w:right w:val="single" w:sz="4" w:space="0" w:color="auto"/>
            </w:tcBorders>
            <w:vAlign w:val="bottom"/>
          </w:tcPr>
          <w:p w14:paraId="7CA460EC" w14:textId="49273146"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0C2EF240" w14:textId="7F9A27D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D9D78C"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897" w:type="dxa"/>
            <w:tcBorders>
              <w:top w:val="single" w:sz="4" w:space="0" w:color="auto"/>
              <w:left w:val="single" w:sz="4" w:space="0" w:color="auto"/>
              <w:bottom w:val="single" w:sz="4" w:space="0" w:color="auto"/>
              <w:right w:val="single" w:sz="4" w:space="0" w:color="auto"/>
            </w:tcBorders>
            <w:vAlign w:val="bottom"/>
          </w:tcPr>
          <w:p w14:paraId="57F83688" w14:textId="6850D2F3"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bijlage</w:t>
            </w:r>
          </w:p>
        </w:tc>
      </w:tr>
      <w:tr w:rsidR="00B83B2F" w:rsidRPr="000613DB" w14:paraId="088CF7B4" w14:textId="7FB9A26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10334E"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897" w:type="dxa"/>
            <w:tcBorders>
              <w:top w:val="single" w:sz="4" w:space="0" w:color="auto"/>
              <w:left w:val="single" w:sz="4" w:space="0" w:color="auto"/>
              <w:bottom w:val="single" w:sz="4" w:space="0" w:color="auto"/>
              <w:right w:val="single" w:sz="4" w:space="0" w:color="auto"/>
            </w:tcBorders>
            <w:vAlign w:val="bottom"/>
          </w:tcPr>
          <w:p w14:paraId="0F98E387"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6E53AD09" w14:textId="775D60D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0768FE"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897" w:type="dxa"/>
            <w:tcBorders>
              <w:top w:val="single" w:sz="4" w:space="0" w:color="auto"/>
              <w:left w:val="single" w:sz="4" w:space="0" w:color="auto"/>
              <w:bottom w:val="single" w:sz="4" w:space="0" w:color="auto"/>
              <w:right w:val="single" w:sz="4" w:space="0" w:color="auto"/>
            </w:tcBorders>
          </w:tcPr>
          <w:p w14:paraId="545A3901"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058A90A9" w14:textId="2449CE1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2214F4"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897" w:type="dxa"/>
            <w:tcBorders>
              <w:top w:val="single" w:sz="4" w:space="0" w:color="auto"/>
              <w:left w:val="single" w:sz="4" w:space="0" w:color="auto"/>
              <w:bottom w:val="single" w:sz="4" w:space="0" w:color="auto"/>
              <w:right w:val="single" w:sz="4" w:space="0" w:color="auto"/>
            </w:tcBorders>
            <w:vAlign w:val="bottom"/>
          </w:tcPr>
          <w:p w14:paraId="3E73B2A0" w14:textId="77988A66"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B83B2F" w:rsidRPr="000613DB" w14:paraId="35D4B9F7" w14:textId="320268E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DC69D4"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897" w:type="dxa"/>
            <w:tcBorders>
              <w:top w:val="single" w:sz="4" w:space="0" w:color="auto"/>
              <w:left w:val="single" w:sz="4" w:space="0" w:color="auto"/>
              <w:bottom w:val="single" w:sz="4" w:space="0" w:color="auto"/>
              <w:right w:val="single" w:sz="4" w:space="0" w:color="auto"/>
            </w:tcBorders>
            <w:vAlign w:val="bottom"/>
          </w:tcPr>
          <w:p w14:paraId="218078A9" w14:textId="58A1AB15"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39916942" w14:textId="4D2D2D9A" w:rsidTr="00E71E4F">
        <w:trPr>
          <w:trHeight w:val="32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CEF0B4D"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897" w:type="dxa"/>
            <w:tcBorders>
              <w:top w:val="single" w:sz="4" w:space="0" w:color="auto"/>
              <w:left w:val="single" w:sz="4" w:space="0" w:color="auto"/>
              <w:bottom w:val="single" w:sz="4" w:space="0" w:color="auto"/>
              <w:right w:val="single" w:sz="4" w:space="0" w:color="auto"/>
            </w:tcBorders>
          </w:tcPr>
          <w:p w14:paraId="593B5924" w14:textId="54D79F01" w:rsidR="00B83B2F"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Sint Amanduscentrum gelegen in de nabijheid van de kerk.</w:t>
            </w:r>
          </w:p>
        </w:tc>
      </w:tr>
      <w:tr w:rsidR="00B83B2F" w:rsidRPr="000613DB" w14:paraId="33C644C9" w14:textId="6EFBDCE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7FCC1D"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897" w:type="dxa"/>
            <w:tcBorders>
              <w:top w:val="single" w:sz="4" w:space="0" w:color="auto"/>
              <w:left w:val="single" w:sz="4" w:space="0" w:color="auto"/>
              <w:bottom w:val="single" w:sz="4" w:space="0" w:color="auto"/>
              <w:right w:val="single" w:sz="4" w:space="0" w:color="auto"/>
            </w:tcBorders>
            <w:vAlign w:val="bottom"/>
          </w:tcPr>
          <w:p w14:paraId="4F566734" w14:textId="40C21546"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1AD0043F" w14:textId="70B7010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499B19"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Is er een parking aan de kerk? Ja/neen</w:t>
            </w:r>
          </w:p>
        </w:tc>
        <w:tc>
          <w:tcPr>
            <w:tcW w:w="6897" w:type="dxa"/>
            <w:tcBorders>
              <w:top w:val="single" w:sz="4" w:space="0" w:color="auto"/>
              <w:left w:val="single" w:sz="4" w:space="0" w:color="auto"/>
              <w:bottom w:val="single" w:sz="4" w:space="0" w:color="auto"/>
              <w:right w:val="single" w:sz="4" w:space="0" w:color="auto"/>
            </w:tcBorders>
          </w:tcPr>
          <w:p w14:paraId="37AF919C" w14:textId="6571D155"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075E9BDB" w14:textId="73015D23" w:rsidTr="4C43CFE9">
        <w:trPr>
          <w:trHeight w:val="375"/>
        </w:trPr>
        <w:tc>
          <w:tcPr>
            <w:tcW w:w="7420" w:type="dxa"/>
            <w:tcBorders>
              <w:top w:val="nil"/>
              <w:left w:val="nil"/>
              <w:bottom w:val="nil"/>
              <w:right w:val="single" w:sz="4" w:space="0" w:color="auto"/>
            </w:tcBorders>
            <w:noWrap/>
            <w:hideMark/>
          </w:tcPr>
          <w:p w14:paraId="2972FDEE" w14:textId="77777777" w:rsidR="007E443B" w:rsidRDefault="007E443B" w:rsidP="00B83B2F">
            <w:pPr>
              <w:spacing w:after="0" w:line="240" w:lineRule="auto"/>
              <w:rPr>
                <w:rFonts w:eastAsia="Times New Roman" w:cs="Calibri"/>
                <w:b/>
                <w:bCs/>
                <w:color w:val="000000"/>
                <w:sz w:val="28"/>
                <w:szCs w:val="28"/>
                <w:lang w:val="nl-BE" w:eastAsia="nl-BE"/>
              </w:rPr>
            </w:pPr>
          </w:p>
          <w:p w14:paraId="5F9F8FDB" w14:textId="61AC48D5" w:rsidR="00B83B2F"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897" w:type="dxa"/>
            <w:tcBorders>
              <w:top w:val="single" w:sz="4" w:space="0" w:color="auto"/>
              <w:left w:val="single" w:sz="4" w:space="0" w:color="auto"/>
              <w:bottom w:val="single" w:sz="4" w:space="0" w:color="auto"/>
              <w:right w:val="single" w:sz="4" w:space="0" w:color="auto"/>
            </w:tcBorders>
          </w:tcPr>
          <w:p w14:paraId="165F006D"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00D028AE" w14:textId="55A0210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8DC51F"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897" w:type="dxa"/>
            <w:tcBorders>
              <w:top w:val="single" w:sz="4" w:space="0" w:color="auto"/>
              <w:left w:val="single" w:sz="4" w:space="0" w:color="auto"/>
              <w:bottom w:val="single" w:sz="4" w:space="0" w:color="auto"/>
              <w:right w:val="single" w:sz="4" w:space="0" w:color="auto"/>
            </w:tcBorders>
            <w:vAlign w:val="bottom"/>
          </w:tcPr>
          <w:p w14:paraId="7B20C630" w14:textId="77777777" w:rsidR="00B83B2F" w:rsidRPr="000613DB" w:rsidRDefault="00B83B2F" w:rsidP="00B83B2F">
            <w:pPr>
              <w:spacing w:after="0" w:line="240" w:lineRule="auto"/>
              <w:rPr>
                <w:rFonts w:ascii="Times New Roman" w:eastAsia="Times New Roman" w:hAnsi="Times New Roman"/>
                <w:sz w:val="20"/>
                <w:szCs w:val="20"/>
                <w:lang w:val="nl-BE" w:eastAsia="nl-BE"/>
              </w:rPr>
            </w:pPr>
          </w:p>
        </w:tc>
      </w:tr>
      <w:tr w:rsidR="00B83B2F" w:rsidRPr="000613DB" w14:paraId="64B20F6D" w14:textId="336010C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B55CB3"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897" w:type="dxa"/>
            <w:tcBorders>
              <w:top w:val="single" w:sz="4" w:space="0" w:color="auto"/>
              <w:left w:val="single" w:sz="4" w:space="0" w:color="auto"/>
              <w:bottom w:val="single" w:sz="4" w:space="0" w:color="auto"/>
              <w:right w:val="single" w:sz="4" w:space="0" w:color="auto"/>
            </w:tcBorders>
            <w:vAlign w:val="bottom"/>
          </w:tcPr>
          <w:p w14:paraId="077181EF" w14:textId="28927229"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3/jaar</w:t>
            </w:r>
          </w:p>
        </w:tc>
      </w:tr>
      <w:tr w:rsidR="00B83B2F" w:rsidRPr="000613DB" w14:paraId="00B7A72C" w14:textId="15325B8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06AA15"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897" w:type="dxa"/>
            <w:tcBorders>
              <w:top w:val="single" w:sz="4" w:space="0" w:color="auto"/>
              <w:left w:val="single" w:sz="4" w:space="0" w:color="auto"/>
              <w:bottom w:val="single" w:sz="4" w:space="0" w:color="auto"/>
              <w:right w:val="single" w:sz="4" w:space="0" w:color="auto"/>
            </w:tcBorders>
            <w:vAlign w:val="bottom"/>
          </w:tcPr>
          <w:p w14:paraId="47EEDCBB" w14:textId="3196C7BA"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4/jaar</w:t>
            </w:r>
          </w:p>
        </w:tc>
      </w:tr>
      <w:tr w:rsidR="00B83B2F" w:rsidRPr="000613DB" w14:paraId="0DEDDC79" w14:textId="0079039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94F7A9"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897" w:type="dxa"/>
            <w:tcBorders>
              <w:top w:val="single" w:sz="4" w:space="0" w:color="auto"/>
              <w:left w:val="single" w:sz="4" w:space="0" w:color="auto"/>
              <w:bottom w:val="single" w:sz="4" w:space="0" w:color="auto"/>
              <w:right w:val="single" w:sz="4" w:space="0" w:color="auto"/>
            </w:tcBorders>
            <w:vAlign w:val="bottom"/>
          </w:tcPr>
          <w:p w14:paraId="3D8B633D" w14:textId="276AFB85"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 xml:space="preserve"> gemiddeld  6 tot 7 per jaar.</w:t>
            </w:r>
          </w:p>
        </w:tc>
      </w:tr>
      <w:tr w:rsidR="00B83B2F" w:rsidRPr="000613DB" w14:paraId="3B627B4C" w14:textId="4E3FF2E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2FD745"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6897" w:type="dxa"/>
            <w:tcBorders>
              <w:top w:val="single" w:sz="4" w:space="0" w:color="auto"/>
              <w:left w:val="single" w:sz="4" w:space="0" w:color="auto"/>
              <w:bottom w:val="single" w:sz="4" w:space="0" w:color="auto"/>
              <w:right w:val="single" w:sz="4" w:space="0" w:color="auto"/>
            </w:tcBorders>
          </w:tcPr>
          <w:p w14:paraId="0655B294" w14:textId="20B08F84"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één tot twee per jaar.</w:t>
            </w:r>
          </w:p>
        </w:tc>
      </w:tr>
      <w:tr w:rsidR="00B83B2F" w:rsidRPr="000613DB" w14:paraId="271E7DD0" w14:textId="307E73D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20F331"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897" w:type="dxa"/>
            <w:tcBorders>
              <w:top w:val="single" w:sz="4" w:space="0" w:color="auto"/>
              <w:left w:val="single" w:sz="4" w:space="0" w:color="auto"/>
              <w:bottom w:val="single" w:sz="4" w:space="0" w:color="auto"/>
              <w:right w:val="single" w:sz="4" w:space="0" w:color="auto"/>
            </w:tcBorders>
            <w:vAlign w:val="bottom"/>
          </w:tcPr>
          <w:p w14:paraId="7E2E3A51" w14:textId="4E803F5E"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B83B2F" w:rsidRPr="000613DB" w14:paraId="7B28E418" w14:textId="290BE26D" w:rsidTr="00E71E4F">
        <w:trPr>
          <w:trHeight w:val="45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7CD5453"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tcPr>
          <w:p w14:paraId="47FA2AF1" w14:textId="634E33FE"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Concert van de plaatselijke Harmonie (occasioneel).</w:t>
            </w:r>
          </w:p>
        </w:tc>
      </w:tr>
      <w:tr w:rsidR="00B83B2F" w:rsidRPr="000613DB" w14:paraId="6298D51F" w14:textId="4A2D8C5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C354CB" w14:textId="77777777" w:rsidR="00B83B2F"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897" w:type="dxa"/>
            <w:tcBorders>
              <w:top w:val="single" w:sz="4" w:space="0" w:color="auto"/>
              <w:left w:val="single" w:sz="4" w:space="0" w:color="auto"/>
              <w:bottom w:val="single" w:sz="4" w:space="0" w:color="auto"/>
              <w:right w:val="single" w:sz="4" w:space="0" w:color="auto"/>
            </w:tcBorders>
            <w:vAlign w:val="bottom"/>
          </w:tcPr>
          <w:p w14:paraId="506CA843" w14:textId="737FEBF4" w:rsidR="00B83B2F"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bl>
    <w:p w14:paraId="4594A5E9" w14:textId="7BF22453" w:rsidR="00EB561A" w:rsidRDefault="00EB561A" w:rsidP="00EB561A">
      <w:pPr>
        <w:spacing w:after="0" w:line="240" w:lineRule="auto"/>
        <w:rPr>
          <w:b/>
          <w:sz w:val="40"/>
          <w:szCs w:val="40"/>
        </w:rPr>
      </w:pPr>
    </w:p>
    <w:p w14:paraId="76A915CF" w14:textId="044D1737" w:rsidR="000613DB" w:rsidRPr="007E443B" w:rsidRDefault="00EB561A" w:rsidP="4C43CFE9">
      <w:pPr>
        <w:pStyle w:val="Kop2"/>
        <w:rPr>
          <w:rFonts w:ascii="Times New Roman" w:eastAsia="Times New Roman" w:hAnsi="Times New Roman"/>
          <w:sz w:val="20"/>
          <w:szCs w:val="20"/>
          <w:lang w:val="nl-BE" w:eastAsia="nl-BE"/>
        </w:rPr>
      </w:pPr>
      <w:bookmarkStart w:id="36" w:name="_Toc484544675"/>
      <w:r w:rsidRPr="00527BE7">
        <w:t>2.1</w:t>
      </w:r>
      <w:r>
        <w:t>2</w:t>
      </w:r>
      <w:r w:rsidR="00351DF4" w:rsidRPr="4C43CFE9">
        <w:t xml:space="preserve"> </w:t>
      </w:r>
      <w:r w:rsidR="00351DF4" w:rsidRPr="00351DF4">
        <w:t>Mopertingen</w:t>
      </w:r>
      <w:bookmarkEnd w:id="36"/>
    </w:p>
    <w:tbl>
      <w:tblPr>
        <w:tblW w:w="14317" w:type="dxa"/>
        <w:tblInd w:w="70" w:type="dxa"/>
        <w:tblCellMar>
          <w:top w:w="15" w:type="dxa"/>
          <w:left w:w="70" w:type="dxa"/>
          <w:bottom w:w="15" w:type="dxa"/>
          <w:right w:w="70" w:type="dxa"/>
        </w:tblCellMar>
        <w:tblLook w:val="04A0" w:firstRow="1" w:lastRow="0" w:firstColumn="1" w:lastColumn="0" w:noHBand="0" w:noVBand="1"/>
      </w:tblPr>
      <w:tblGrid>
        <w:gridCol w:w="7420"/>
        <w:gridCol w:w="6897"/>
      </w:tblGrid>
      <w:tr w:rsidR="009E19C2" w:rsidRPr="000613DB" w14:paraId="795CA72F" w14:textId="6A8D60B8" w:rsidTr="4C43CFE9">
        <w:trPr>
          <w:trHeight w:val="375"/>
        </w:trPr>
        <w:tc>
          <w:tcPr>
            <w:tcW w:w="7420" w:type="dxa"/>
            <w:tcBorders>
              <w:top w:val="nil"/>
              <w:left w:val="nil"/>
              <w:bottom w:val="nil"/>
              <w:right w:val="single" w:sz="4" w:space="0" w:color="auto"/>
            </w:tcBorders>
            <w:noWrap/>
            <w:vAlign w:val="bottom"/>
            <w:hideMark/>
          </w:tcPr>
          <w:p w14:paraId="2F660F10"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897" w:type="dxa"/>
            <w:tcBorders>
              <w:top w:val="single" w:sz="4" w:space="0" w:color="auto"/>
              <w:left w:val="single" w:sz="4" w:space="0" w:color="auto"/>
              <w:bottom w:val="single" w:sz="4" w:space="0" w:color="auto"/>
              <w:right w:val="single" w:sz="4" w:space="0" w:color="auto"/>
            </w:tcBorders>
            <w:vAlign w:val="bottom"/>
          </w:tcPr>
          <w:p w14:paraId="4CC4640F" w14:textId="253F7EE6"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Mopertingen</w:t>
            </w:r>
          </w:p>
        </w:tc>
      </w:tr>
      <w:tr w:rsidR="009E19C2" w:rsidRPr="000613DB" w14:paraId="3505D3CD" w14:textId="0FF4032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86B62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897" w:type="dxa"/>
            <w:tcBorders>
              <w:top w:val="single" w:sz="4" w:space="0" w:color="auto"/>
              <w:left w:val="single" w:sz="4" w:space="0" w:color="auto"/>
              <w:bottom w:val="single" w:sz="4" w:space="0" w:color="auto"/>
              <w:right w:val="single" w:sz="4" w:space="0" w:color="auto"/>
            </w:tcBorders>
            <w:vAlign w:val="bottom"/>
          </w:tcPr>
          <w:p w14:paraId="1F2A3249" w14:textId="30D7CDB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Sint Catharinakerk</w:t>
            </w:r>
          </w:p>
        </w:tc>
      </w:tr>
      <w:tr w:rsidR="009E19C2" w:rsidRPr="000613DB" w14:paraId="496BEC58" w14:textId="61FB01D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9B21C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897" w:type="dxa"/>
            <w:tcBorders>
              <w:top w:val="single" w:sz="4" w:space="0" w:color="auto"/>
              <w:left w:val="single" w:sz="4" w:space="0" w:color="auto"/>
              <w:bottom w:val="single" w:sz="4" w:space="0" w:color="auto"/>
              <w:right w:val="single" w:sz="4" w:space="0" w:color="auto"/>
            </w:tcBorders>
            <w:vAlign w:val="bottom"/>
          </w:tcPr>
          <w:p w14:paraId="7581E586" w14:textId="134F38C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Sint Catharinastraat 11</w:t>
            </w:r>
          </w:p>
        </w:tc>
      </w:tr>
      <w:tr w:rsidR="009E19C2" w:rsidRPr="000613DB" w14:paraId="36517A7F" w14:textId="6141B76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56BB0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897" w:type="dxa"/>
            <w:tcBorders>
              <w:top w:val="single" w:sz="4" w:space="0" w:color="auto"/>
              <w:left w:val="single" w:sz="4" w:space="0" w:color="auto"/>
              <w:bottom w:val="single" w:sz="4" w:space="0" w:color="auto"/>
              <w:right w:val="single" w:sz="4" w:space="0" w:color="auto"/>
            </w:tcBorders>
            <w:vAlign w:val="bottom"/>
          </w:tcPr>
          <w:p w14:paraId="3125E274" w14:textId="156D558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Kerkfabriek</w:t>
            </w:r>
          </w:p>
        </w:tc>
      </w:tr>
      <w:tr w:rsidR="009E19C2" w:rsidRPr="000613DB" w14:paraId="0118B373" w14:textId="1E7710A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D51F2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897" w:type="dxa"/>
            <w:tcBorders>
              <w:top w:val="single" w:sz="4" w:space="0" w:color="auto"/>
              <w:left w:val="single" w:sz="4" w:space="0" w:color="auto"/>
              <w:bottom w:val="single" w:sz="4" w:space="0" w:color="auto"/>
              <w:right w:val="single" w:sz="4" w:space="0" w:color="auto"/>
            </w:tcBorders>
          </w:tcPr>
          <w:p w14:paraId="58C5E29A" w14:textId="3A93204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0B21771E" w14:textId="394A7167" w:rsidTr="00E71E4F">
        <w:trPr>
          <w:trHeight w:val="26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BA8F08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897" w:type="dxa"/>
            <w:tcBorders>
              <w:top w:val="single" w:sz="4" w:space="0" w:color="auto"/>
              <w:left w:val="single" w:sz="4" w:space="0" w:color="auto"/>
              <w:bottom w:val="single" w:sz="4" w:space="0" w:color="auto"/>
              <w:right w:val="single" w:sz="4" w:space="0" w:color="auto"/>
            </w:tcBorders>
            <w:vAlign w:val="bottom"/>
          </w:tcPr>
          <w:p w14:paraId="77ED50EF"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B813F9C" w14:textId="6646DCD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E37EB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897" w:type="dxa"/>
            <w:tcBorders>
              <w:top w:val="single" w:sz="4" w:space="0" w:color="auto"/>
              <w:left w:val="single" w:sz="4" w:space="0" w:color="auto"/>
              <w:bottom w:val="single" w:sz="4" w:space="0" w:color="auto"/>
              <w:right w:val="single" w:sz="4" w:space="0" w:color="auto"/>
            </w:tcBorders>
            <w:vAlign w:val="bottom"/>
          </w:tcPr>
          <w:p w14:paraId="4792A28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AB3E573" w14:textId="5F721C5D"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720EE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897" w:type="dxa"/>
            <w:tcBorders>
              <w:top w:val="single" w:sz="4" w:space="0" w:color="auto"/>
              <w:left w:val="single" w:sz="4" w:space="0" w:color="auto"/>
              <w:bottom w:val="single" w:sz="4" w:space="0" w:color="auto"/>
              <w:right w:val="single" w:sz="4" w:space="0" w:color="auto"/>
            </w:tcBorders>
            <w:vAlign w:val="bottom"/>
          </w:tcPr>
          <w:p w14:paraId="37B6F74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E9C7B8F" w14:textId="1813EC31" w:rsidTr="4C43CFE9">
        <w:trPr>
          <w:trHeight w:val="375"/>
        </w:trPr>
        <w:tc>
          <w:tcPr>
            <w:tcW w:w="7420" w:type="dxa"/>
            <w:tcBorders>
              <w:top w:val="single" w:sz="4" w:space="0" w:color="auto"/>
            </w:tcBorders>
            <w:noWrap/>
            <w:vAlign w:val="bottom"/>
            <w:hideMark/>
          </w:tcPr>
          <w:p w14:paraId="48455DAA" w14:textId="77777777" w:rsidR="007E443B" w:rsidRDefault="007E443B" w:rsidP="009E19C2">
            <w:pPr>
              <w:spacing w:after="0" w:line="240" w:lineRule="auto"/>
              <w:rPr>
                <w:rFonts w:eastAsia="Times New Roman" w:cs="Calibri"/>
                <w:b/>
                <w:bCs/>
                <w:color w:val="000000"/>
                <w:sz w:val="28"/>
                <w:szCs w:val="28"/>
                <w:lang w:val="nl-BE" w:eastAsia="nl-BE"/>
              </w:rPr>
            </w:pPr>
          </w:p>
          <w:p w14:paraId="41B3825A" w14:textId="08AF4DB9"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6897" w:type="dxa"/>
            <w:tcBorders>
              <w:top w:val="single" w:sz="4" w:space="0" w:color="auto"/>
              <w:left w:val="nil"/>
              <w:bottom w:val="single" w:sz="4" w:space="0" w:color="auto"/>
              <w:right w:val="single" w:sz="4" w:space="0" w:color="auto"/>
            </w:tcBorders>
            <w:vAlign w:val="bottom"/>
          </w:tcPr>
          <w:p w14:paraId="4F58C3F0"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BAA5C0E" w14:textId="1B61A83C" w:rsidTr="4C43CFE9">
        <w:trPr>
          <w:trHeight w:val="375"/>
        </w:trPr>
        <w:tc>
          <w:tcPr>
            <w:tcW w:w="7420" w:type="dxa"/>
            <w:tcBorders>
              <w:left w:val="nil"/>
              <w:bottom w:val="nil"/>
              <w:right w:val="single" w:sz="4" w:space="0" w:color="auto"/>
            </w:tcBorders>
            <w:noWrap/>
            <w:vAlign w:val="bottom"/>
            <w:hideMark/>
          </w:tcPr>
          <w:p w14:paraId="743CCDA6"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897" w:type="dxa"/>
            <w:tcBorders>
              <w:top w:val="single" w:sz="4" w:space="0" w:color="auto"/>
              <w:left w:val="single" w:sz="4" w:space="0" w:color="auto"/>
              <w:bottom w:val="single" w:sz="4" w:space="0" w:color="auto"/>
              <w:right w:val="single" w:sz="4" w:space="0" w:color="auto"/>
            </w:tcBorders>
            <w:vAlign w:val="bottom"/>
          </w:tcPr>
          <w:p w14:paraId="0C7FCDE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A04BE1A" w14:textId="1E0A008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9A5D9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897" w:type="dxa"/>
            <w:tcBorders>
              <w:top w:val="single" w:sz="4" w:space="0" w:color="auto"/>
              <w:left w:val="single" w:sz="4" w:space="0" w:color="auto"/>
              <w:bottom w:val="single" w:sz="4" w:space="0" w:color="auto"/>
              <w:right w:val="single" w:sz="4" w:space="0" w:color="auto"/>
            </w:tcBorders>
            <w:vAlign w:val="bottom"/>
          </w:tcPr>
          <w:p w14:paraId="00C372C5" w14:textId="6516B1B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6539A95" w14:textId="32AD1553" w:rsidTr="00E71E4F">
        <w:trPr>
          <w:trHeight w:val="49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2FD9BE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897" w:type="dxa"/>
            <w:tcBorders>
              <w:top w:val="single" w:sz="4" w:space="0" w:color="auto"/>
              <w:bottom w:val="single" w:sz="4" w:space="0" w:color="auto"/>
              <w:right w:val="single" w:sz="4" w:space="0" w:color="auto"/>
            </w:tcBorders>
          </w:tcPr>
          <w:p w14:paraId="3517CD8C" w14:textId="6D3536C5" w:rsidR="009E19C2" w:rsidRPr="000613DB" w:rsidRDefault="00C541C4" w:rsidP="009E19C2">
            <w:pPr>
              <w:spacing w:after="0" w:line="240" w:lineRule="auto"/>
              <w:rPr>
                <w:rFonts w:ascii="Times New Roman" w:eastAsia="Times New Roman" w:hAnsi="Times New Roman"/>
                <w:sz w:val="20"/>
                <w:szCs w:val="20"/>
                <w:lang w:val="nl-BE" w:eastAsia="nl-BE"/>
              </w:rPr>
            </w:pPr>
            <w:hyperlink r:id="rId55" w:history="1">
              <w:r w:rsidR="009E19C2">
                <w:rPr>
                  <w:rStyle w:val="Hyperlink"/>
                  <w:rFonts w:cs="Calibri"/>
                </w:rPr>
                <w:t>https://inventaris.onroerenderfgoed.be/erfgoedobjecten/723</w:t>
              </w:r>
            </w:hyperlink>
          </w:p>
        </w:tc>
      </w:tr>
      <w:tr w:rsidR="009E19C2" w:rsidRPr="000613DB" w14:paraId="41E6EDD7" w14:textId="2D83054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5E04B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Zijn er fiches CRKC? Ja/neen</w:t>
            </w:r>
          </w:p>
        </w:tc>
        <w:tc>
          <w:tcPr>
            <w:tcW w:w="6897" w:type="dxa"/>
            <w:tcBorders>
              <w:top w:val="single" w:sz="4" w:space="0" w:color="auto"/>
              <w:left w:val="single" w:sz="4" w:space="0" w:color="auto"/>
              <w:bottom w:val="single" w:sz="4" w:space="0" w:color="auto"/>
              <w:right w:val="single" w:sz="4" w:space="0" w:color="auto"/>
            </w:tcBorders>
          </w:tcPr>
          <w:p w14:paraId="166E22E0" w14:textId="1A3CBA0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9E391A3" w14:textId="26BA53EC" w:rsidTr="00E71E4F">
        <w:trPr>
          <w:trHeight w:val="32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33F2E6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897" w:type="dxa"/>
            <w:tcBorders>
              <w:top w:val="single" w:sz="4" w:space="0" w:color="auto"/>
              <w:left w:val="single" w:sz="4" w:space="0" w:color="auto"/>
              <w:bottom w:val="single" w:sz="4" w:space="0" w:color="auto"/>
              <w:right w:val="single" w:sz="4" w:space="0" w:color="auto"/>
            </w:tcBorders>
          </w:tcPr>
          <w:p w14:paraId="55325E59" w14:textId="085A5F7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CRKC</w:t>
            </w:r>
          </w:p>
        </w:tc>
      </w:tr>
      <w:tr w:rsidR="009E19C2" w:rsidRPr="000613DB" w14:paraId="25228BA8" w14:textId="0E0D17A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56F5D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897" w:type="dxa"/>
            <w:tcBorders>
              <w:top w:val="single" w:sz="4" w:space="0" w:color="auto"/>
              <w:left w:val="single" w:sz="4" w:space="0" w:color="auto"/>
              <w:bottom w:val="single" w:sz="4" w:space="0" w:color="auto"/>
              <w:right w:val="single" w:sz="4" w:space="0" w:color="auto"/>
            </w:tcBorders>
          </w:tcPr>
          <w:p w14:paraId="274FFBDD" w14:textId="427E239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73C74BD" w14:textId="7C28AE5F" w:rsidTr="00E71E4F">
        <w:trPr>
          <w:trHeight w:val="33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9546F3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897" w:type="dxa"/>
            <w:tcBorders>
              <w:top w:val="single" w:sz="4" w:space="0" w:color="auto"/>
              <w:left w:val="single" w:sz="4" w:space="0" w:color="auto"/>
              <w:bottom w:val="single" w:sz="4" w:space="0" w:color="auto"/>
              <w:right w:val="single" w:sz="4" w:space="0" w:color="auto"/>
            </w:tcBorders>
          </w:tcPr>
          <w:p w14:paraId="3FB67423" w14:textId="559245D8" w:rsidR="009E19C2" w:rsidRPr="000613DB" w:rsidRDefault="00C541C4" w:rsidP="009E19C2">
            <w:pPr>
              <w:spacing w:after="0" w:line="240" w:lineRule="auto"/>
              <w:rPr>
                <w:rFonts w:ascii="Times New Roman" w:eastAsia="Times New Roman" w:hAnsi="Times New Roman"/>
                <w:sz w:val="20"/>
                <w:szCs w:val="20"/>
                <w:lang w:val="nl-BE" w:eastAsia="nl-BE"/>
              </w:rPr>
            </w:pPr>
            <w:hyperlink r:id="rId56" w:history="1">
              <w:r w:rsidR="009E19C2">
                <w:rPr>
                  <w:rStyle w:val="Hyperlink"/>
                  <w:rFonts w:cs="Calibri"/>
                </w:rPr>
                <w:t>http://www.erfgoedplus.be/collectiesreligiues-erfgoed</w:t>
              </w:r>
            </w:hyperlink>
          </w:p>
        </w:tc>
      </w:tr>
      <w:tr w:rsidR="009E19C2" w:rsidRPr="000613DB" w14:paraId="643073CB" w14:textId="678E5538" w:rsidTr="00E71E4F">
        <w:trPr>
          <w:trHeight w:val="34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55760F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897" w:type="dxa"/>
            <w:tcBorders>
              <w:top w:val="single" w:sz="4" w:space="0" w:color="auto"/>
              <w:left w:val="single" w:sz="4" w:space="0" w:color="auto"/>
              <w:bottom w:val="single" w:sz="4" w:space="0" w:color="auto"/>
              <w:right w:val="single" w:sz="4" w:space="0" w:color="auto"/>
            </w:tcBorders>
          </w:tcPr>
          <w:p w14:paraId="5A6838CF" w14:textId="6B58338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Rooms-Katholiek</w:t>
            </w:r>
          </w:p>
        </w:tc>
      </w:tr>
      <w:tr w:rsidR="009E19C2" w:rsidRPr="000613DB" w14:paraId="43D1D24A" w14:textId="14244524" w:rsidTr="4C43CFE9">
        <w:trPr>
          <w:trHeight w:val="375"/>
        </w:trPr>
        <w:tc>
          <w:tcPr>
            <w:tcW w:w="7420" w:type="dxa"/>
            <w:tcBorders>
              <w:top w:val="nil"/>
              <w:left w:val="nil"/>
              <w:bottom w:val="nil"/>
              <w:right w:val="single" w:sz="4" w:space="0" w:color="auto"/>
            </w:tcBorders>
            <w:noWrap/>
            <w:vAlign w:val="bottom"/>
            <w:hideMark/>
          </w:tcPr>
          <w:p w14:paraId="0F103262" w14:textId="77777777" w:rsidR="00AB01DA" w:rsidRDefault="00AB01DA" w:rsidP="009E19C2">
            <w:pPr>
              <w:spacing w:after="0" w:line="240" w:lineRule="auto"/>
              <w:rPr>
                <w:rFonts w:eastAsia="Times New Roman" w:cs="Calibri"/>
                <w:b/>
                <w:bCs/>
                <w:color w:val="000000"/>
                <w:sz w:val="28"/>
                <w:szCs w:val="28"/>
                <w:lang w:val="nl-BE" w:eastAsia="nl-BE"/>
              </w:rPr>
            </w:pPr>
          </w:p>
          <w:p w14:paraId="0385EC95" w14:textId="37C15615"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897" w:type="dxa"/>
            <w:tcBorders>
              <w:top w:val="single" w:sz="4" w:space="0" w:color="auto"/>
              <w:left w:val="single" w:sz="4" w:space="0" w:color="auto"/>
              <w:bottom w:val="single" w:sz="4" w:space="0" w:color="auto"/>
              <w:right w:val="single" w:sz="4" w:space="0" w:color="auto"/>
            </w:tcBorders>
            <w:vAlign w:val="bottom"/>
          </w:tcPr>
          <w:p w14:paraId="4E7D2369"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87EA324" w14:textId="31C448DD" w:rsidTr="00E71E4F">
        <w:trPr>
          <w:trHeight w:val="32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37D49A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897" w:type="dxa"/>
            <w:tcBorders>
              <w:top w:val="single" w:sz="4" w:space="0" w:color="auto"/>
              <w:left w:val="single" w:sz="4" w:space="0" w:color="auto"/>
              <w:bottom w:val="single" w:sz="4" w:space="0" w:color="auto"/>
              <w:right w:val="single" w:sz="4" w:space="0" w:color="auto"/>
            </w:tcBorders>
          </w:tcPr>
          <w:p w14:paraId="522C1855" w14:textId="6D1A27B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Basiliek met transept</w:t>
            </w:r>
          </w:p>
        </w:tc>
      </w:tr>
      <w:tr w:rsidR="009E19C2" w:rsidRPr="000613DB" w14:paraId="404D4190" w14:textId="3976615F" w:rsidTr="00E71E4F">
        <w:trPr>
          <w:trHeight w:val="37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D458D6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897" w:type="dxa"/>
            <w:tcBorders>
              <w:top w:val="single" w:sz="4" w:space="0" w:color="auto"/>
              <w:left w:val="single" w:sz="4" w:space="0" w:color="auto"/>
              <w:bottom w:val="single" w:sz="4" w:space="0" w:color="auto"/>
              <w:right w:val="single" w:sz="4" w:space="0" w:color="auto"/>
            </w:tcBorders>
          </w:tcPr>
          <w:p w14:paraId="0D824724" w14:textId="59EFF5E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Geveltoren nevenstaand</w:t>
            </w:r>
          </w:p>
        </w:tc>
      </w:tr>
      <w:tr w:rsidR="009E19C2" w:rsidRPr="000613DB" w14:paraId="19A730A9" w14:textId="65B9D09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D9192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897" w:type="dxa"/>
            <w:tcBorders>
              <w:top w:val="single" w:sz="4" w:space="0" w:color="auto"/>
              <w:left w:val="single" w:sz="4" w:space="0" w:color="auto"/>
              <w:bottom w:val="single" w:sz="4" w:space="0" w:color="auto"/>
              <w:right w:val="single" w:sz="4" w:space="0" w:color="auto"/>
            </w:tcBorders>
            <w:vAlign w:val="bottom"/>
          </w:tcPr>
          <w:p w14:paraId="24836495" w14:textId="5FB65F0D"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Neoclassisime:toren neoromaans: kerk</w:t>
            </w:r>
          </w:p>
        </w:tc>
      </w:tr>
      <w:tr w:rsidR="009E19C2" w:rsidRPr="000613DB" w14:paraId="7F076125" w14:textId="72695507" w:rsidTr="00E71E4F">
        <w:trPr>
          <w:trHeight w:val="42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E02732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6897" w:type="dxa"/>
            <w:tcBorders>
              <w:top w:val="single" w:sz="4" w:space="0" w:color="auto"/>
              <w:left w:val="single" w:sz="4" w:space="0" w:color="auto"/>
              <w:bottom w:val="single" w:sz="4" w:space="0" w:color="auto"/>
              <w:right w:val="single" w:sz="4" w:space="0" w:color="auto"/>
            </w:tcBorders>
          </w:tcPr>
          <w:p w14:paraId="4DEFEF8B" w14:textId="08C5870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600m² zie bijlage 3</w:t>
            </w:r>
          </w:p>
        </w:tc>
      </w:tr>
      <w:tr w:rsidR="009E19C2" w:rsidRPr="000613DB" w14:paraId="41FD1BE4" w14:textId="1CDA0816" w:rsidTr="00E71E4F">
        <w:trPr>
          <w:trHeight w:val="37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926D66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6897" w:type="dxa"/>
            <w:tcBorders>
              <w:top w:val="single" w:sz="4" w:space="0" w:color="auto"/>
              <w:left w:val="single" w:sz="4" w:space="0" w:color="auto"/>
              <w:bottom w:val="single" w:sz="4" w:space="0" w:color="auto"/>
              <w:right w:val="single" w:sz="4" w:space="0" w:color="auto"/>
            </w:tcBorders>
          </w:tcPr>
          <w:p w14:paraId="73750716" w14:textId="6B9DC1B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bijlage 4</w:t>
            </w:r>
          </w:p>
        </w:tc>
      </w:tr>
      <w:tr w:rsidR="009E19C2" w:rsidRPr="000613DB" w14:paraId="49CF1E06" w14:textId="1E1C6FF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23E32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897" w:type="dxa"/>
            <w:tcBorders>
              <w:top w:val="single" w:sz="4" w:space="0" w:color="auto"/>
              <w:left w:val="single" w:sz="4" w:space="0" w:color="auto"/>
              <w:bottom w:val="single" w:sz="4" w:space="0" w:color="auto"/>
              <w:right w:val="single" w:sz="4" w:space="0" w:color="auto"/>
            </w:tcBorders>
            <w:vAlign w:val="bottom"/>
          </w:tcPr>
          <w:p w14:paraId="43FFB696" w14:textId="440C754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36E3CFEA" w14:textId="2CFB1382" w:rsidTr="00E71E4F">
        <w:trPr>
          <w:trHeight w:val="18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9BF9C8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tcPr>
          <w:p w14:paraId="37283459"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FE297F2" w14:textId="1C6D172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AC0FA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897" w:type="dxa"/>
            <w:tcBorders>
              <w:top w:val="single" w:sz="4" w:space="0" w:color="auto"/>
              <w:left w:val="single" w:sz="4" w:space="0" w:color="auto"/>
              <w:bottom w:val="single" w:sz="4" w:space="0" w:color="auto"/>
              <w:right w:val="single" w:sz="4" w:space="0" w:color="auto"/>
            </w:tcBorders>
            <w:vAlign w:val="bottom"/>
          </w:tcPr>
          <w:p w14:paraId="201EA87C" w14:textId="53326B0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35F2283" w14:textId="50418892" w:rsidTr="00E71E4F">
        <w:trPr>
          <w:trHeight w:val="26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2EC03E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897" w:type="dxa"/>
            <w:tcBorders>
              <w:top w:val="single" w:sz="4" w:space="0" w:color="auto"/>
              <w:left w:val="single" w:sz="4" w:space="0" w:color="auto"/>
              <w:bottom w:val="single" w:sz="4" w:space="0" w:color="auto"/>
              <w:right w:val="single" w:sz="4" w:space="0" w:color="auto"/>
            </w:tcBorders>
          </w:tcPr>
          <w:p w14:paraId="7D212160" w14:textId="6A96962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Warme lucht op stookolie</w:t>
            </w:r>
          </w:p>
        </w:tc>
      </w:tr>
      <w:tr w:rsidR="009E19C2" w:rsidRPr="000613DB" w14:paraId="7D9D8DBA" w14:textId="58F7C6D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BBFB1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897" w:type="dxa"/>
            <w:tcBorders>
              <w:top w:val="single" w:sz="4" w:space="0" w:color="auto"/>
              <w:left w:val="single" w:sz="4" w:space="0" w:color="auto"/>
              <w:bottom w:val="single" w:sz="4" w:space="0" w:color="auto"/>
              <w:right w:val="single" w:sz="4" w:space="0" w:color="auto"/>
            </w:tcBorders>
            <w:vAlign w:val="bottom"/>
          </w:tcPr>
          <w:p w14:paraId="34952DC2" w14:textId="5A092FA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0BEC0AC" w14:textId="2D764B7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5324F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897" w:type="dxa"/>
            <w:tcBorders>
              <w:top w:val="single" w:sz="4" w:space="0" w:color="auto"/>
              <w:left w:val="single" w:sz="4" w:space="0" w:color="auto"/>
              <w:bottom w:val="single" w:sz="4" w:space="0" w:color="auto"/>
              <w:right w:val="single" w:sz="4" w:space="0" w:color="auto"/>
            </w:tcBorders>
            <w:vAlign w:val="bottom"/>
          </w:tcPr>
          <w:p w14:paraId="2E3A3C1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C7D4C4E" w14:textId="0B1F539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F25A42" w14:textId="34D688B9"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897" w:type="dxa"/>
            <w:tcBorders>
              <w:top w:val="single" w:sz="4" w:space="0" w:color="auto"/>
              <w:left w:val="single" w:sz="4" w:space="0" w:color="auto"/>
              <w:bottom w:val="single" w:sz="4" w:space="0" w:color="auto"/>
              <w:right w:val="single" w:sz="4" w:space="0" w:color="auto"/>
            </w:tcBorders>
          </w:tcPr>
          <w:p w14:paraId="4BD65B30" w14:textId="7975150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36D94CD" w14:textId="1BB4B08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E4F3E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897" w:type="dxa"/>
            <w:tcBorders>
              <w:top w:val="single" w:sz="4" w:space="0" w:color="auto"/>
              <w:left w:val="single" w:sz="4" w:space="0" w:color="auto"/>
              <w:bottom w:val="single" w:sz="4" w:space="0" w:color="auto"/>
              <w:right w:val="single" w:sz="4" w:space="0" w:color="auto"/>
            </w:tcBorders>
            <w:vAlign w:val="bottom"/>
          </w:tcPr>
          <w:p w14:paraId="7DE4A545" w14:textId="47A548C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F8AEA6B" w14:textId="2AE66FFC" w:rsidTr="00E71E4F">
        <w:trPr>
          <w:trHeight w:val="114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DF2329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897" w:type="dxa"/>
            <w:tcBorders>
              <w:top w:val="single" w:sz="4" w:space="0" w:color="auto"/>
              <w:left w:val="single" w:sz="4" w:space="0" w:color="auto"/>
              <w:bottom w:val="single" w:sz="4" w:space="0" w:color="auto"/>
              <w:right w:val="single" w:sz="4" w:space="0" w:color="auto"/>
            </w:tcBorders>
          </w:tcPr>
          <w:p w14:paraId="6562E106" w14:textId="1D5F9227"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Beeld van christus aan het kruis, hout 1ehelft 19e eeuw Calvarie, gepolycromeerd hout. Hoofdaltaar neoromaans, witte steen (1902).Voormalige communiebank, thans altaar geworden; preekstoel witte steen; 2 neogotische biechtstoelen</w:t>
            </w:r>
          </w:p>
        </w:tc>
      </w:tr>
      <w:tr w:rsidR="009E19C2" w:rsidRPr="000613DB" w14:paraId="0E18DA64" w14:textId="7676960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5013E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897" w:type="dxa"/>
            <w:tcBorders>
              <w:top w:val="single" w:sz="4" w:space="0" w:color="auto"/>
              <w:left w:val="single" w:sz="4" w:space="0" w:color="auto"/>
              <w:bottom w:val="single" w:sz="4" w:space="0" w:color="auto"/>
              <w:right w:val="single" w:sz="4" w:space="0" w:color="auto"/>
            </w:tcBorders>
            <w:vAlign w:val="bottom"/>
          </w:tcPr>
          <w:p w14:paraId="3E660BF8" w14:textId="6BE5EDF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380ACCA" w14:textId="6EE680B4" w:rsidTr="00E71E4F">
        <w:trPr>
          <w:trHeight w:val="90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A7EF4C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897" w:type="dxa"/>
            <w:tcBorders>
              <w:top w:val="single" w:sz="4" w:space="0" w:color="auto"/>
              <w:left w:val="single" w:sz="4" w:space="0" w:color="auto"/>
              <w:bottom w:val="single" w:sz="4" w:space="0" w:color="auto"/>
              <w:right w:val="single" w:sz="4" w:space="0" w:color="auto"/>
            </w:tcBorders>
          </w:tcPr>
          <w:p w14:paraId="1BE47C4B" w14:textId="27810950"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Beeld  van St Barbara van Nicodemië met haar toren (gepolycromeerd hout 16e eeuw.OlV met de rozenkrans met St Dominicus. Monstansen (18e eeuw)</w:t>
            </w:r>
          </w:p>
        </w:tc>
      </w:tr>
      <w:tr w:rsidR="009E19C2" w:rsidRPr="000613DB" w14:paraId="1245D7ED" w14:textId="1C4F0128" w:rsidTr="00E71E4F">
        <w:trPr>
          <w:trHeight w:val="300"/>
        </w:trPr>
        <w:tc>
          <w:tcPr>
            <w:tcW w:w="7420" w:type="dxa"/>
            <w:tcBorders>
              <w:top w:val="single" w:sz="4" w:space="0" w:color="auto"/>
            </w:tcBorders>
            <w:shd w:val="clear" w:color="auto" w:fill="FFFFFF"/>
            <w:noWrap/>
            <w:hideMark/>
          </w:tcPr>
          <w:p w14:paraId="1A7193F5" w14:textId="77777777" w:rsidR="009E19C2" w:rsidRPr="000613DB" w:rsidRDefault="009E19C2" w:rsidP="009E19C2">
            <w:pPr>
              <w:spacing w:after="0" w:line="240" w:lineRule="auto"/>
              <w:rPr>
                <w:rFonts w:eastAsia="Times New Roman" w:cs="Calibri"/>
                <w:lang w:val="nl-BE" w:eastAsia="nl-BE"/>
              </w:rPr>
            </w:pPr>
          </w:p>
        </w:tc>
        <w:tc>
          <w:tcPr>
            <w:tcW w:w="6897" w:type="dxa"/>
            <w:tcBorders>
              <w:top w:val="single" w:sz="4" w:space="0" w:color="auto"/>
              <w:left w:val="nil"/>
              <w:right w:val="single" w:sz="4" w:space="0" w:color="auto"/>
            </w:tcBorders>
            <w:vAlign w:val="bottom"/>
          </w:tcPr>
          <w:p w14:paraId="1DEC0CC3"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7BA680B" w14:textId="03B25548" w:rsidTr="4C43CFE9">
        <w:trPr>
          <w:trHeight w:val="375"/>
        </w:trPr>
        <w:tc>
          <w:tcPr>
            <w:tcW w:w="7420" w:type="dxa"/>
            <w:tcBorders>
              <w:left w:val="nil"/>
              <w:bottom w:val="single" w:sz="4" w:space="0" w:color="auto"/>
            </w:tcBorders>
            <w:noWrap/>
            <w:vAlign w:val="bottom"/>
            <w:hideMark/>
          </w:tcPr>
          <w:p w14:paraId="19679278" w14:textId="70FF3EF7" w:rsidR="00DB19D4" w:rsidRDefault="00DB19D4" w:rsidP="009E19C2">
            <w:pPr>
              <w:spacing w:after="0" w:line="240" w:lineRule="auto"/>
              <w:rPr>
                <w:rFonts w:eastAsia="Times New Roman" w:cs="Calibri"/>
                <w:b/>
                <w:bCs/>
                <w:color w:val="000000"/>
                <w:sz w:val="28"/>
                <w:szCs w:val="28"/>
                <w:lang w:val="nl-BE" w:eastAsia="nl-BE"/>
              </w:rPr>
            </w:pPr>
          </w:p>
          <w:p w14:paraId="1C79623C" w14:textId="0759C1AC"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897" w:type="dxa"/>
            <w:tcBorders>
              <w:bottom w:val="single" w:sz="4" w:space="0" w:color="auto"/>
            </w:tcBorders>
            <w:vAlign w:val="bottom"/>
          </w:tcPr>
          <w:p w14:paraId="6B7E66B9"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1852B00" w14:textId="6B37B08E" w:rsidTr="00E71E4F">
        <w:trPr>
          <w:trHeight w:val="40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5365C71" w14:textId="321C9D54"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897" w:type="dxa"/>
            <w:tcBorders>
              <w:top w:val="single" w:sz="4" w:space="0" w:color="auto"/>
              <w:left w:val="single" w:sz="4" w:space="0" w:color="auto"/>
              <w:bottom w:val="single" w:sz="4" w:space="0" w:color="auto"/>
              <w:right w:val="single" w:sz="4" w:space="0" w:color="auto"/>
            </w:tcBorders>
          </w:tcPr>
          <w:p w14:paraId="527D2069" w14:textId="25513A7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D44CE53" w14:textId="383D4E76" w:rsidTr="00E71E4F">
        <w:trPr>
          <w:trHeight w:val="38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CCF719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897" w:type="dxa"/>
            <w:tcBorders>
              <w:top w:val="single" w:sz="4" w:space="0" w:color="auto"/>
              <w:left w:val="single" w:sz="4" w:space="0" w:color="auto"/>
              <w:bottom w:val="single" w:sz="4" w:space="0" w:color="auto"/>
              <w:right w:val="single" w:sz="4" w:space="0" w:color="auto"/>
            </w:tcBorders>
          </w:tcPr>
          <w:p w14:paraId="22F7CD2D"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9F00C00" w14:textId="1786F5B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AC095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897" w:type="dxa"/>
            <w:tcBorders>
              <w:top w:val="single" w:sz="4" w:space="0" w:color="auto"/>
              <w:left w:val="single" w:sz="4" w:space="0" w:color="auto"/>
              <w:bottom w:val="single" w:sz="4" w:space="0" w:color="auto"/>
              <w:right w:val="single" w:sz="4" w:space="0" w:color="auto"/>
            </w:tcBorders>
          </w:tcPr>
          <w:p w14:paraId="2F8C3F93" w14:textId="326FADB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3DBAE54" w14:textId="0167172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09465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897" w:type="dxa"/>
            <w:tcBorders>
              <w:top w:val="single" w:sz="4" w:space="0" w:color="auto"/>
              <w:left w:val="single" w:sz="4" w:space="0" w:color="auto"/>
              <w:bottom w:val="single" w:sz="4" w:space="0" w:color="auto"/>
              <w:right w:val="single" w:sz="4" w:space="0" w:color="auto"/>
            </w:tcBorders>
          </w:tcPr>
          <w:p w14:paraId="6AEEE676" w14:textId="6A0C33C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F352D68" w14:textId="712B48DC"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6DBB8DA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897" w:type="dxa"/>
            <w:tcBorders>
              <w:top w:val="single" w:sz="4" w:space="0" w:color="auto"/>
              <w:left w:val="single" w:sz="4" w:space="0" w:color="auto"/>
              <w:bottom w:val="single" w:sz="4" w:space="0" w:color="auto"/>
              <w:right w:val="single" w:sz="4" w:space="0" w:color="auto"/>
            </w:tcBorders>
          </w:tcPr>
          <w:p w14:paraId="24970B85" w14:textId="51A1C0D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5703077" w14:textId="4570A611" w:rsidTr="00E71E4F">
        <w:trPr>
          <w:trHeight w:val="365"/>
        </w:trPr>
        <w:tc>
          <w:tcPr>
            <w:tcW w:w="7420" w:type="dxa"/>
            <w:tcBorders>
              <w:top w:val="single" w:sz="4" w:space="0" w:color="auto"/>
              <w:left w:val="single" w:sz="4" w:space="0" w:color="auto"/>
              <w:bottom w:val="nil"/>
              <w:right w:val="single" w:sz="4" w:space="0" w:color="auto"/>
            </w:tcBorders>
            <w:shd w:val="clear" w:color="auto" w:fill="FFFFFF"/>
            <w:noWrap/>
            <w:hideMark/>
          </w:tcPr>
          <w:p w14:paraId="461BD96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tcPr>
          <w:p w14:paraId="0D9FB478" w14:textId="0EA16D4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Halflange termijn dak herstelling van de hoofdbeuk</w:t>
            </w:r>
          </w:p>
        </w:tc>
      </w:tr>
      <w:tr w:rsidR="009E19C2" w:rsidRPr="000613DB" w14:paraId="1B478C21" w14:textId="68C2535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001C3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897" w:type="dxa"/>
            <w:tcBorders>
              <w:top w:val="single" w:sz="4" w:space="0" w:color="auto"/>
              <w:left w:val="single" w:sz="4" w:space="0" w:color="auto"/>
              <w:bottom w:val="single" w:sz="4" w:space="0" w:color="auto"/>
              <w:right w:val="single" w:sz="4" w:space="0" w:color="auto"/>
            </w:tcBorders>
          </w:tcPr>
          <w:p w14:paraId="0204C0E6" w14:textId="0B68EE2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40F5FF3F" w14:textId="53861E26" w:rsidTr="00E71E4F">
        <w:trPr>
          <w:trHeight w:val="333"/>
        </w:trPr>
        <w:tc>
          <w:tcPr>
            <w:tcW w:w="7420" w:type="dxa"/>
            <w:tcBorders>
              <w:top w:val="nil"/>
              <w:left w:val="single" w:sz="4" w:space="0" w:color="auto"/>
              <w:bottom w:val="single" w:sz="4" w:space="0" w:color="auto"/>
              <w:right w:val="single" w:sz="4" w:space="0" w:color="auto"/>
            </w:tcBorders>
            <w:shd w:val="clear" w:color="auto" w:fill="FFFFFF"/>
            <w:noWrap/>
            <w:hideMark/>
          </w:tcPr>
          <w:p w14:paraId="22D7842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897" w:type="dxa"/>
            <w:tcBorders>
              <w:top w:val="single" w:sz="4" w:space="0" w:color="auto"/>
              <w:left w:val="single" w:sz="4" w:space="0" w:color="auto"/>
              <w:bottom w:val="single" w:sz="4" w:space="0" w:color="auto"/>
              <w:right w:val="single" w:sz="4" w:space="0" w:color="auto"/>
            </w:tcBorders>
          </w:tcPr>
          <w:p w14:paraId="5B3F748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2158023A" w14:textId="2C67578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4DF25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897" w:type="dxa"/>
            <w:tcBorders>
              <w:top w:val="single" w:sz="4" w:space="0" w:color="auto"/>
              <w:left w:val="single" w:sz="4" w:space="0" w:color="auto"/>
              <w:bottom w:val="single" w:sz="4" w:space="0" w:color="auto"/>
              <w:right w:val="single" w:sz="4" w:space="0" w:color="auto"/>
            </w:tcBorders>
          </w:tcPr>
          <w:p w14:paraId="1396D8FA"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6359CCE" w14:textId="1D0EA200" w:rsidTr="00E71E4F">
        <w:trPr>
          <w:trHeight w:val="3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85A2B2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897" w:type="dxa"/>
            <w:tcBorders>
              <w:top w:val="single" w:sz="4" w:space="0" w:color="auto"/>
              <w:left w:val="single" w:sz="4" w:space="0" w:color="auto"/>
              <w:bottom w:val="single" w:sz="4" w:space="0" w:color="auto"/>
              <w:right w:val="single" w:sz="4" w:space="0" w:color="auto"/>
            </w:tcBorders>
          </w:tcPr>
          <w:p w14:paraId="55698FC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F45D667" w14:textId="4DBE6EF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CD626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897" w:type="dxa"/>
            <w:tcBorders>
              <w:top w:val="single" w:sz="4" w:space="0" w:color="auto"/>
              <w:left w:val="single" w:sz="4" w:space="0" w:color="auto"/>
              <w:bottom w:val="single" w:sz="4" w:space="0" w:color="auto"/>
              <w:right w:val="single" w:sz="4" w:space="0" w:color="auto"/>
            </w:tcBorders>
          </w:tcPr>
          <w:p w14:paraId="1DB48647" w14:textId="3190054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597CF4E5" w14:textId="7D26F9BC" w:rsidTr="00E71E4F">
        <w:trPr>
          <w:trHeight w:val="33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53EE8F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897" w:type="dxa"/>
            <w:tcBorders>
              <w:top w:val="single" w:sz="4" w:space="0" w:color="auto"/>
              <w:left w:val="single" w:sz="4" w:space="0" w:color="auto"/>
              <w:bottom w:val="single" w:sz="4" w:space="0" w:color="auto"/>
              <w:right w:val="single" w:sz="4" w:space="0" w:color="auto"/>
            </w:tcBorders>
          </w:tcPr>
          <w:p w14:paraId="5B47A10C" w14:textId="65FA3E0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8/06/2016</w:t>
            </w:r>
          </w:p>
        </w:tc>
      </w:tr>
      <w:tr w:rsidR="009E19C2" w:rsidRPr="000613DB" w14:paraId="0D0B5DFA" w14:textId="4C2A3EE6" w:rsidTr="00E71E4F">
        <w:trPr>
          <w:trHeight w:val="300"/>
        </w:trPr>
        <w:tc>
          <w:tcPr>
            <w:tcW w:w="7420" w:type="dxa"/>
            <w:tcBorders>
              <w:top w:val="single" w:sz="4" w:space="0" w:color="auto"/>
            </w:tcBorders>
            <w:shd w:val="clear" w:color="auto" w:fill="FFFFFF"/>
            <w:noWrap/>
            <w:hideMark/>
          </w:tcPr>
          <w:p w14:paraId="29CBDDDE" w14:textId="77777777" w:rsidR="009E19C2" w:rsidRPr="000613DB" w:rsidRDefault="009E19C2" w:rsidP="009E19C2">
            <w:pPr>
              <w:spacing w:after="0" w:line="240" w:lineRule="auto"/>
              <w:rPr>
                <w:rFonts w:eastAsia="Times New Roman" w:cs="Calibri"/>
                <w:lang w:val="nl-BE" w:eastAsia="nl-BE"/>
              </w:rPr>
            </w:pPr>
          </w:p>
        </w:tc>
        <w:tc>
          <w:tcPr>
            <w:tcW w:w="6897" w:type="dxa"/>
            <w:tcBorders>
              <w:top w:val="single" w:sz="4" w:space="0" w:color="auto"/>
              <w:left w:val="nil"/>
              <w:right w:val="single" w:sz="4" w:space="0" w:color="auto"/>
            </w:tcBorders>
          </w:tcPr>
          <w:p w14:paraId="0BBBEBC7"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1848EE7" w14:textId="4350EC30" w:rsidTr="4C43CFE9">
        <w:trPr>
          <w:trHeight w:val="990"/>
        </w:trPr>
        <w:tc>
          <w:tcPr>
            <w:tcW w:w="7420" w:type="dxa"/>
            <w:tcBorders>
              <w:left w:val="nil"/>
              <w:bottom w:val="single" w:sz="4" w:space="0" w:color="auto"/>
            </w:tcBorders>
            <w:noWrap/>
            <w:hideMark/>
          </w:tcPr>
          <w:p w14:paraId="0820E883"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897" w:type="dxa"/>
            <w:tcBorders>
              <w:bottom w:val="single" w:sz="4" w:space="0" w:color="auto"/>
            </w:tcBorders>
          </w:tcPr>
          <w:p w14:paraId="1281BE70"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99C3EF5" w14:textId="16738FBA" w:rsidTr="00E71E4F">
        <w:trPr>
          <w:trHeight w:val="38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56B1F4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897" w:type="dxa"/>
            <w:tcBorders>
              <w:top w:val="single" w:sz="4" w:space="0" w:color="auto"/>
              <w:left w:val="single" w:sz="4" w:space="0" w:color="auto"/>
              <w:bottom w:val="single" w:sz="4" w:space="0" w:color="auto"/>
              <w:right w:val="single" w:sz="4" w:space="0" w:color="auto"/>
            </w:tcBorders>
          </w:tcPr>
          <w:p w14:paraId="6A5D9F85" w14:textId="24BDA01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prioritaire kerk</w:t>
            </w:r>
          </w:p>
        </w:tc>
      </w:tr>
      <w:tr w:rsidR="009E19C2" w:rsidRPr="000613DB" w14:paraId="74F1C9B9" w14:textId="19B24B2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283E7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897" w:type="dxa"/>
            <w:tcBorders>
              <w:top w:val="single" w:sz="4" w:space="0" w:color="auto"/>
              <w:left w:val="single" w:sz="4" w:space="0" w:color="auto"/>
              <w:bottom w:val="single" w:sz="4" w:space="0" w:color="auto"/>
              <w:right w:val="single" w:sz="4" w:space="0" w:color="auto"/>
            </w:tcBorders>
          </w:tcPr>
          <w:p w14:paraId="67F8BEC6" w14:textId="4CBB9BF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F8B0907" w14:textId="545ABA4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D4C4B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897" w:type="dxa"/>
            <w:tcBorders>
              <w:top w:val="single" w:sz="4" w:space="0" w:color="auto"/>
              <w:left w:val="single" w:sz="4" w:space="0" w:color="auto"/>
              <w:bottom w:val="single" w:sz="4" w:space="0" w:color="auto"/>
              <w:right w:val="single" w:sz="4" w:space="0" w:color="auto"/>
            </w:tcBorders>
          </w:tcPr>
          <w:p w14:paraId="37AA13EF" w14:textId="12CB8A4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bijlage 6/A</w:t>
            </w:r>
          </w:p>
        </w:tc>
      </w:tr>
      <w:tr w:rsidR="009E19C2" w:rsidRPr="000613DB" w14:paraId="50F59672" w14:textId="2583653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E6311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897" w:type="dxa"/>
            <w:tcBorders>
              <w:top w:val="single" w:sz="4" w:space="0" w:color="auto"/>
              <w:left w:val="single" w:sz="4" w:space="0" w:color="auto"/>
              <w:bottom w:val="single" w:sz="4" w:space="0" w:color="auto"/>
              <w:right w:val="single" w:sz="4" w:space="0" w:color="auto"/>
            </w:tcBorders>
          </w:tcPr>
          <w:p w14:paraId="3CCF7A2D"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2FFE73ED" w14:textId="7E8EDFD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99668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897" w:type="dxa"/>
            <w:tcBorders>
              <w:top w:val="single" w:sz="4" w:space="0" w:color="auto"/>
              <w:left w:val="single" w:sz="4" w:space="0" w:color="auto"/>
              <w:bottom w:val="single" w:sz="4" w:space="0" w:color="auto"/>
              <w:right w:val="single" w:sz="4" w:space="0" w:color="auto"/>
            </w:tcBorders>
          </w:tcPr>
          <w:p w14:paraId="4A2E56F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E45F39E" w14:textId="6ECAC7A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B217C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897" w:type="dxa"/>
            <w:tcBorders>
              <w:top w:val="single" w:sz="4" w:space="0" w:color="auto"/>
              <w:left w:val="single" w:sz="4" w:space="0" w:color="auto"/>
              <w:bottom w:val="single" w:sz="4" w:space="0" w:color="auto"/>
              <w:right w:val="single" w:sz="4" w:space="0" w:color="auto"/>
            </w:tcBorders>
          </w:tcPr>
          <w:p w14:paraId="745A128E" w14:textId="3E86B71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 bijlage 6-B</w:t>
            </w:r>
          </w:p>
        </w:tc>
      </w:tr>
      <w:tr w:rsidR="009E19C2" w:rsidRPr="000613DB" w14:paraId="7EDC50AC" w14:textId="512BB22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9FF08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897" w:type="dxa"/>
            <w:tcBorders>
              <w:top w:val="single" w:sz="4" w:space="0" w:color="auto"/>
              <w:left w:val="single" w:sz="4" w:space="0" w:color="auto"/>
              <w:bottom w:val="single" w:sz="4" w:space="0" w:color="auto"/>
              <w:right w:val="single" w:sz="4" w:space="0" w:color="auto"/>
            </w:tcBorders>
          </w:tcPr>
          <w:p w14:paraId="145F0546" w14:textId="1C5A064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B80D18D" w14:textId="44AEAB74" w:rsidTr="00E71E4F">
        <w:trPr>
          <w:trHeight w:val="35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50FD59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897" w:type="dxa"/>
            <w:tcBorders>
              <w:top w:val="single" w:sz="4" w:space="0" w:color="auto"/>
              <w:left w:val="single" w:sz="4" w:space="0" w:color="auto"/>
              <w:bottom w:val="single" w:sz="4" w:space="0" w:color="auto"/>
              <w:right w:val="single" w:sz="4" w:space="0" w:color="auto"/>
            </w:tcBorders>
          </w:tcPr>
          <w:p w14:paraId="7BF451AF" w14:textId="66EEB0E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Stedelijke basisschool - parochiecentrum</w:t>
            </w:r>
          </w:p>
        </w:tc>
      </w:tr>
      <w:tr w:rsidR="009E19C2" w:rsidRPr="000613DB" w14:paraId="30CD39FF" w14:textId="6E0500A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F3D8B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Is de kerk bereikbaar met openbaar vervoer? Ja/neen</w:t>
            </w:r>
          </w:p>
        </w:tc>
        <w:tc>
          <w:tcPr>
            <w:tcW w:w="6897" w:type="dxa"/>
            <w:tcBorders>
              <w:top w:val="single" w:sz="4" w:space="0" w:color="auto"/>
              <w:left w:val="single" w:sz="4" w:space="0" w:color="auto"/>
              <w:bottom w:val="single" w:sz="4" w:space="0" w:color="auto"/>
              <w:right w:val="single" w:sz="4" w:space="0" w:color="auto"/>
            </w:tcBorders>
          </w:tcPr>
          <w:p w14:paraId="50F7011A" w14:textId="2EF214C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6C510A58" w14:textId="18147B2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36C5D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897" w:type="dxa"/>
            <w:tcBorders>
              <w:top w:val="single" w:sz="4" w:space="0" w:color="auto"/>
              <w:left w:val="single" w:sz="4" w:space="0" w:color="auto"/>
              <w:bottom w:val="single" w:sz="4" w:space="0" w:color="auto"/>
              <w:right w:val="single" w:sz="4" w:space="0" w:color="auto"/>
            </w:tcBorders>
          </w:tcPr>
          <w:p w14:paraId="64C44A1F" w14:textId="595C7CC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E916123" w14:textId="42450BEE" w:rsidTr="4C43CFE9">
        <w:trPr>
          <w:trHeight w:val="375"/>
        </w:trPr>
        <w:tc>
          <w:tcPr>
            <w:tcW w:w="7420" w:type="dxa"/>
            <w:tcBorders>
              <w:top w:val="nil"/>
              <w:left w:val="nil"/>
              <w:bottom w:val="nil"/>
              <w:right w:val="single" w:sz="4" w:space="0" w:color="auto"/>
            </w:tcBorders>
            <w:noWrap/>
            <w:hideMark/>
          </w:tcPr>
          <w:p w14:paraId="0BDA457C" w14:textId="77777777" w:rsidR="00AB01DA" w:rsidRDefault="00AB01DA" w:rsidP="009E19C2">
            <w:pPr>
              <w:spacing w:after="0" w:line="240" w:lineRule="auto"/>
              <w:rPr>
                <w:rFonts w:eastAsia="Times New Roman" w:cs="Calibri"/>
                <w:b/>
                <w:bCs/>
                <w:color w:val="000000"/>
                <w:sz w:val="28"/>
                <w:szCs w:val="28"/>
                <w:lang w:val="nl-BE" w:eastAsia="nl-BE"/>
              </w:rPr>
            </w:pPr>
          </w:p>
          <w:p w14:paraId="5FE991F6" w14:textId="282AC528"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6897" w:type="dxa"/>
            <w:tcBorders>
              <w:top w:val="single" w:sz="4" w:space="0" w:color="auto"/>
              <w:left w:val="single" w:sz="4" w:space="0" w:color="auto"/>
              <w:bottom w:val="single" w:sz="4" w:space="0" w:color="auto"/>
              <w:right w:val="single" w:sz="4" w:space="0" w:color="auto"/>
            </w:tcBorders>
          </w:tcPr>
          <w:p w14:paraId="6DE77A1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03B65F8" w14:textId="6443628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483C3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897" w:type="dxa"/>
            <w:tcBorders>
              <w:top w:val="single" w:sz="4" w:space="0" w:color="auto"/>
              <w:left w:val="single" w:sz="4" w:space="0" w:color="auto"/>
              <w:bottom w:val="single" w:sz="4" w:space="0" w:color="auto"/>
              <w:right w:val="single" w:sz="4" w:space="0" w:color="auto"/>
            </w:tcBorders>
          </w:tcPr>
          <w:p w14:paraId="08289CD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DB5F2D7" w14:textId="19164B0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C3C05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897" w:type="dxa"/>
            <w:tcBorders>
              <w:top w:val="single" w:sz="4" w:space="0" w:color="auto"/>
              <w:left w:val="single" w:sz="4" w:space="0" w:color="auto"/>
              <w:bottom w:val="single" w:sz="4" w:space="0" w:color="auto"/>
              <w:right w:val="single" w:sz="4" w:space="0" w:color="auto"/>
            </w:tcBorders>
          </w:tcPr>
          <w:p w14:paraId="07496B12" w14:textId="269D3A01"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52</w:t>
            </w:r>
          </w:p>
        </w:tc>
      </w:tr>
      <w:tr w:rsidR="009E19C2" w:rsidRPr="000613DB" w14:paraId="5EA71B16" w14:textId="78C6EF2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31EEE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897" w:type="dxa"/>
            <w:tcBorders>
              <w:top w:val="single" w:sz="4" w:space="0" w:color="auto"/>
              <w:left w:val="single" w:sz="4" w:space="0" w:color="auto"/>
              <w:bottom w:val="single" w:sz="4" w:space="0" w:color="auto"/>
              <w:right w:val="single" w:sz="4" w:space="0" w:color="auto"/>
            </w:tcBorders>
          </w:tcPr>
          <w:p w14:paraId="02D0E317" w14:textId="22A4A706"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9</w:t>
            </w:r>
          </w:p>
        </w:tc>
      </w:tr>
      <w:tr w:rsidR="009E19C2" w:rsidRPr="000613DB" w14:paraId="2E93B40C" w14:textId="21A8577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C70EE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897" w:type="dxa"/>
            <w:tcBorders>
              <w:top w:val="single" w:sz="4" w:space="0" w:color="auto"/>
              <w:left w:val="single" w:sz="4" w:space="0" w:color="auto"/>
              <w:bottom w:val="single" w:sz="4" w:space="0" w:color="auto"/>
              <w:right w:val="single" w:sz="4" w:space="0" w:color="auto"/>
            </w:tcBorders>
          </w:tcPr>
          <w:p w14:paraId="5230493F" w14:textId="2176C7A3"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10</w:t>
            </w:r>
          </w:p>
        </w:tc>
      </w:tr>
      <w:tr w:rsidR="009E19C2" w:rsidRPr="000613DB" w14:paraId="03A27254" w14:textId="64D5723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6EFB0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6897" w:type="dxa"/>
            <w:tcBorders>
              <w:top w:val="single" w:sz="4" w:space="0" w:color="auto"/>
              <w:left w:val="single" w:sz="4" w:space="0" w:color="auto"/>
              <w:bottom w:val="single" w:sz="4" w:space="0" w:color="auto"/>
              <w:right w:val="single" w:sz="4" w:space="0" w:color="auto"/>
            </w:tcBorders>
          </w:tcPr>
          <w:p w14:paraId="6B8B4BB8" w14:textId="59E4C455"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2</w:t>
            </w:r>
          </w:p>
        </w:tc>
      </w:tr>
      <w:tr w:rsidR="009E19C2" w:rsidRPr="000613DB" w14:paraId="0921FDA4" w14:textId="384CDFB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08A80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897" w:type="dxa"/>
            <w:tcBorders>
              <w:top w:val="single" w:sz="4" w:space="0" w:color="auto"/>
              <w:left w:val="single" w:sz="4" w:space="0" w:color="auto"/>
              <w:bottom w:val="single" w:sz="4" w:space="0" w:color="auto"/>
              <w:right w:val="single" w:sz="4" w:space="0" w:color="auto"/>
            </w:tcBorders>
          </w:tcPr>
          <w:p w14:paraId="782EA24D" w14:textId="301560B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79F0F1F" w14:textId="3F2CAA0B" w:rsidTr="00E71E4F">
        <w:trPr>
          <w:trHeight w:val="30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80C36C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tcPr>
          <w:p w14:paraId="2F84461B" w14:textId="0082590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Concert fanfare</w:t>
            </w:r>
          </w:p>
        </w:tc>
      </w:tr>
      <w:tr w:rsidR="009E19C2" w:rsidRPr="000613DB" w14:paraId="20534E20" w14:textId="239ECFA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13D80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897" w:type="dxa"/>
            <w:tcBorders>
              <w:top w:val="single" w:sz="4" w:space="0" w:color="auto"/>
              <w:left w:val="single" w:sz="4" w:space="0" w:color="auto"/>
              <w:bottom w:val="single" w:sz="4" w:space="0" w:color="auto"/>
              <w:right w:val="single" w:sz="4" w:space="0" w:color="auto"/>
            </w:tcBorders>
          </w:tcPr>
          <w:p w14:paraId="1E919057" w14:textId="515B27F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bl>
    <w:p w14:paraId="02BC896D" w14:textId="77777777" w:rsidR="00EB561A" w:rsidRDefault="00EB561A" w:rsidP="00EB561A">
      <w:pPr>
        <w:spacing w:after="0" w:line="240" w:lineRule="auto"/>
        <w:rPr>
          <w:b/>
          <w:sz w:val="40"/>
          <w:szCs w:val="40"/>
        </w:rPr>
      </w:pPr>
    </w:p>
    <w:p w14:paraId="09BE7FC4" w14:textId="77777777" w:rsidR="00351DF4" w:rsidRDefault="00351DF4" w:rsidP="00EB561A">
      <w:pPr>
        <w:spacing w:after="0" w:line="240" w:lineRule="auto"/>
        <w:rPr>
          <w:b/>
          <w:sz w:val="40"/>
          <w:szCs w:val="40"/>
        </w:rPr>
      </w:pPr>
    </w:p>
    <w:p w14:paraId="4BAA2D6C" w14:textId="5C8BF4BC" w:rsidR="000613DB" w:rsidRPr="00AB01DA" w:rsidRDefault="00EB561A" w:rsidP="4C43CFE9">
      <w:pPr>
        <w:pStyle w:val="Kop2"/>
        <w:rPr>
          <w:rFonts w:ascii="Times New Roman" w:eastAsia="Times New Roman" w:hAnsi="Times New Roman"/>
          <w:sz w:val="20"/>
          <w:szCs w:val="20"/>
          <w:lang w:val="nl-BE" w:eastAsia="nl-BE"/>
        </w:rPr>
      </w:pPr>
      <w:bookmarkStart w:id="37" w:name="_Toc484544676"/>
      <w:r w:rsidRPr="00527BE7">
        <w:t>2.1</w:t>
      </w:r>
      <w:r>
        <w:t>3</w:t>
      </w:r>
      <w:r w:rsidR="00351DF4" w:rsidRPr="4C43CFE9">
        <w:t xml:space="preserve"> </w:t>
      </w:r>
      <w:r w:rsidR="00351DF4" w:rsidRPr="00351DF4">
        <w:t>Merem</w:t>
      </w:r>
      <w:bookmarkEnd w:id="37"/>
    </w:p>
    <w:tbl>
      <w:tblPr>
        <w:tblW w:w="14317" w:type="dxa"/>
        <w:tblInd w:w="70" w:type="dxa"/>
        <w:tblCellMar>
          <w:top w:w="15" w:type="dxa"/>
          <w:left w:w="70" w:type="dxa"/>
          <w:bottom w:w="15" w:type="dxa"/>
          <w:right w:w="70" w:type="dxa"/>
        </w:tblCellMar>
        <w:tblLook w:val="04A0" w:firstRow="1" w:lastRow="0" w:firstColumn="1" w:lastColumn="0" w:noHBand="0" w:noVBand="1"/>
      </w:tblPr>
      <w:tblGrid>
        <w:gridCol w:w="7420"/>
        <w:gridCol w:w="6897"/>
      </w:tblGrid>
      <w:tr w:rsidR="009E19C2" w:rsidRPr="000613DB" w14:paraId="2B036301" w14:textId="3D9502AB" w:rsidTr="4C43CFE9">
        <w:trPr>
          <w:trHeight w:val="375"/>
        </w:trPr>
        <w:tc>
          <w:tcPr>
            <w:tcW w:w="7420" w:type="dxa"/>
            <w:tcBorders>
              <w:top w:val="nil"/>
              <w:left w:val="nil"/>
              <w:bottom w:val="nil"/>
              <w:right w:val="single" w:sz="4" w:space="0" w:color="auto"/>
            </w:tcBorders>
            <w:noWrap/>
            <w:vAlign w:val="bottom"/>
            <w:hideMark/>
          </w:tcPr>
          <w:p w14:paraId="54B125C9"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897" w:type="dxa"/>
            <w:tcBorders>
              <w:top w:val="single" w:sz="4" w:space="0" w:color="auto"/>
              <w:left w:val="single" w:sz="4" w:space="0" w:color="auto"/>
              <w:bottom w:val="single" w:sz="4" w:space="0" w:color="auto"/>
              <w:right w:val="single" w:sz="4" w:space="0" w:color="auto"/>
            </w:tcBorders>
            <w:vAlign w:val="bottom"/>
          </w:tcPr>
          <w:p w14:paraId="189422BB" w14:textId="060513CA"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Merem</w:t>
            </w:r>
          </w:p>
        </w:tc>
      </w:tr>
      <w:tr w:rsidR="009E19C2" w:rsidRPr="000613DB" w14:paraId="7DA1CDAC" w14:textId="0BD4D42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F9EA6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6897" w:type="dxa"/>
            <w:tcBorders>
              <w:top w:val="single" w:sz="4" w:space="0" w:color="auto"/>
              <w:left w:val="single" w:sz="4" w:space="0" w:color="auto"/>
              <w:bottom w:val="single" w:sz="4" w:space="0" w:color="auto"/>
              <w:right w:val="single" w:sz="4" w:space="0" w:color="auto"/>
            </w:tcBorders>
            <w:vAlign w:val="bottom"/>
          </w:tcPr>
          <w:p w14:paraId="7EDC60C4" w14:textId="677935AA"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H.Hart</w:t>
            </w:r>
          </w:p>
        </w:tc>
      </w:tr>
      <w:tr w:rsidR="009E19C2" w:rsidRPr="000613DB" w14:paraId="47121D18" w14:textId="300C9B5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5C4D6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6897" w:type="dxa"/>
            <w:tcBorders>
              <w:top w:val="single" w:sz="4" w:space="0" w:color="auto"/>
              <w:left w:val="single" w:sz="4" w:space="0" w:color="auto"/>
              <w:bottom w:val="single" w:sz="4" w:space="0" w:color="auto"/>
              <w:right w:val="single" w:sz="4" w:space="0" w:color="auto"/>
            </w:tcBorders>
            <w:vAlign w:val="bottom"/>
          </w:tcPr>
          <w:p w14:paraId="6EB0379D" w14:textId="7952682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Pater Damiaanstraat 23</w:t>
            </w:r>
          </w:p>
        </w:tc>
      </w:tr>
      <w:tr w:rsidR="009E19C2" w:rsidRPr="000613DB" w14:paraId="2EE622ED" w14:textId="6972DCE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F2EFC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6897" w:type="dxa"/>
            <w:tcBorders>
              <w:top w:val="single" w:sz="4" w:space="0" w:color="auto"/>
              <w:left w:val="single" w:sz="4" w:space="0" w:color="auto"/>
              <w:bottom w:val="single" w:sz="4" w:space="0" w:color="auto"/>
              <w:right w:val="single" w:sz="4" w:space="0" w:color="auto"/>
            </w:tcBorders>
            <w:vAlign w:val="bottom"/>
          </w:tcPr>
          <w:p w14:paraId="7691C5C3" w14:textId="515CB1F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Kerkfabriek</w:t>
            </w:r>
          </w:p>
        </w:tc>
      </w:tr>
      <w:tr w:rsidR="009E19C2" w:rsidRPr="000613DB" w14:paraId="4083AD8F" w14:textId="6C25235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D6B25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6897" w:type="dxa"/>
            <w:tcBorders>
              <w:top w:val="single" w:sz="4" w:space="0" w:color="auto"/>
              <w:left w:val="single" w:sz="4" w:space="0" w:color="auto"/>
              <w:bottom w:val="single" w:sz="4" w:space="0" w:color="auto"/>
              <w:right w:val="single" w:sz="4" w:space="0" w:color="auto"/>
            </w:tcBorders>
          </w:tcPr>
          <w:p w14:paraId="67C94759" w14:textId="2FC308A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7E86D414" w14:textId="68300160" w:rsidTr="00E71E4F">
        <w:trPr>
          <w:trHeight w:val="27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6A6228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6897" w:type="dxa"/>
            <w:tcBorders>
              <w:top w:val="single" w:sz="4" w:space="0" w:color="auto"/>
              <w:left w:val="single" w:sz="4" w:space="0" w:color="auto"/>
              <w:bottom w:val="single" w:sz="4" w:space="0" w:color="auto"/>
              <w:right w:val="single" w:sz="4" w:space="0" w:color="auto"/>
            </w:tcBorders>
            <w:vAlign w:val="bottom"/>
          </w:tcPr>
          <w:p w14:paraId="14B1B2B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B62E435" w14:textId="0022E7F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82F0F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6897" w:type="dxa"/>
            <w:tcBorders>
              <w:top w:val="single" w:sz="4" w:space="0" w:color="auto"/>
              <w:left w:val="single" w:sz="4" w:space="0" w:color="auto"/>
              <w:bottom w:val="single" w:sz="4" w:space="0" w:color="auto"/>
              <w:right w:val="single" w:sz="4" w:space="0" w:color="auto"/>
            </w:tcBorders>
            <w:vAlign w:val="bottom"/>
          </w:tcPr>
          <w:p w14:paraId="5629800A" w14:textId="1121D7E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69B8AADC" w14:textId="5A6479BB"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D9B31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6897" w:type="dxa"/>
            <w:tcBorders>
              <w:top w:val="single" w:sz="4" w:space="0" w:color="auto"/>
              <w:left w:val="single" w:sz="4" w:space="0" w:color="auto"/>
              <w:bottom w:val="single" w:sz="4" w:space="0" w:color="auto"/>
              <w:right w:val="single" w:sz="4" w:space="0" w:color="auto"/>
            </w:tcBorders>
            <w:vAlign w:val="bottom"/>
          </w:tcPr>
          <w:p w14:paraId="5B9ED95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71A9D13" w14:textId="7804D9B6" w:rsidTr="00E71E4F">
        <w:trPr>
          <w:trHeight w:val="300"/>
        </w:trPr>
        <w:tc>
          <w:tcPr>
            <w:tcW w:w="7420" w:type="dxa"/>
            <w:tcBorders>
              <w:top w:val="single" w:sz="4" w:space="0" w:color="auto"/>
            </w:tcBorders>
            <w:shd w:val="clear" w:color="auto" w:fill="FFFFFF"/>
            <w:noWrap/>
            <w:vAlign w:val="bottom"/>
            <w:hideMark/>
          </w:tcPr>
          <w:p w14:paraId="6C7F9F99" w14:textId="77777777" w:rsidR="009E19C2" w:rsidRPr="000613DB" w:rsidRDefault="009E19C2" w:rsidP="009E19C2">
            <w:pPr>
              <w:spacing w:after="0" w:line="240" w:lineRule="auto"/>
              <w:rPr>
                <w:rFonts w:eastAsia="Times New Roman" w:cs="Calibri"/>
                <w:lang w:val="nl-BE" w:eastAsia="nl-BE"/>
              </w:rPr>
            </w:pPr>
          </w:p>
        </w:tc>
        <w:tc>
          <w:tcPr>
            <w:tcW w:w="6897" w:type="dxa"/>
            <w:tcBorders>
              <w:top w:val="single" w:sz="4" w:space="0" w:color="auto"/>
            </w:tcBorders>
            <w:vAlign w:val="bottom"/>
          </w:tcPr>
          <w:p w14:paraId="6D2105AA"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6EDF686" w14:textId="26E32FFD" w:rsidTr="4C43CFE9">
        <w:trPr>
          <w:trHeight w:val="375"/>
        </w:trPr>
        <w:tc>
          <w:tcPr>
            <w:tcW w:w="7420" w:type="dxa"/>
            <w:noWrap/>
            <w:vAlign w:val="bottom"/>
            <w:hideMark/>
          </w:tcPr>
          <w:p w14:paraId="4C85A704" w14:textId="77777777" w:rsidR="004C3EC3" w:rsidRDefault="004C3EC3" w:rsidP="009E19C2">
            <w:pPr>
              <w:spacing w:after="0" w:line="240" w:lineRule="auto"/>
              <w:rPr>
                <w:rFonts w:eastAsia="Times New Roman" w:cs="Calibri"/>
                <w:b/>
                <w:bCs/>
                <w:color w:val="000000"/>
                <w:sz w:val="28"/>
                <w:szCs w:val="28"/>
                <w:lang w:val="nl-BE" w:eastAsia="nl-BE"/>
              </w:rPr>
            </w:pPr>
          </w:p>
          <w:p w14:paraId="375AF576" w14:textId="77777777" w:rsidR="004C3EC3" w:rsidRDefault="004C3EC3" w:rsidP="009E19C2">
            <w:pPr>
              <w:spacing w:after="0" w:line="240" w:lineRule="auto"/>
              <w:rPr>
                <w:rFonts w:eastAsia="Times New Roman" w:cs="Calibri"/>
                <w:b/>
                <w:bCs/>
                <w:color w:val="000000"/>
                <w:sz w:val="28"/>
                <w:szCs w:val="28"/>
                <w:lang w:val="nl-BE" w:eastAsia="nl-BE"/>
              </w:rPr>
            </w:pPr>
          </w:p>
          <w:p w14:paraId="26263BA9" w14:textId="77777777" w:rsidR="004C3EC3" w:rsidRDefault="004C3EC3" w:rsidP="009E19C2">
            <w:pPr>
              <w:spacing w:after="0" w:line="240" w:lineRule="auto"/>
              <w:rPr>
                <w:rFonts w:eastAsia="Times New Roman" w:cs="Calibri"/>
                <w:b/>
                <w:bCs/>
                <w:color w:val="000000"/>
                <w:sz w:val="28"/>
                <w:szCs w:val="28"/>
                <w:lang w:val="nl-BE" w:eastAsia="nl-BE"/>
              </w:rPr>
            </w:pPr>
          </w:p>
          <w:p w14:paraId="5308E2B4" w14:textId="07C4DB85"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lastRenderedPageBreak/>
              <w:t xml:space="preserve">2. Beschrijving </w:t>
            </w:r>
          </w:p>
        </w:tc>
        <w:tc>
          <w:tcPr>
            <w:tcW w:w="6897" w:type="dxa"/>
            <w:vAlign w:val="bottom"/>
          </w:tcPr>
          <w:p w14:paraId="74B4BFAB"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EE8A9A5" w14:textId="5529FD41" w:rsidTr="4C43CFE9">
        <w:trPr>
          <w:trHeight w:val="375"/>
        </w:trPr>
        <w:tc>
          <w:tcPr>
            <w:tcW w:w="7420" w:type="dxa"/>
            <w:tcBorders>
              <w:left w:val="nil"/>
              <w:bottom w:val="single" w:sz="4" w:space="0" w:color="auto"/>
            </w:tcBorders>
            <w:noWrap/>
            <w:vAlign w:val="bottom"/>
            <w:hideMark/>
          </w:tcPr>
          <w:p w14:paraId="42173212"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6897" w:type="dxa"/>
            <w:tcBorders>
              <w:bottom w:val="single" w:sz="4" w:space="0" w:color="auto"/>
            </w:tcBorders>
            <w:vAlign w:val="bottom"/>
          </w:tcPr>
          <w:p w14:paraId="46E58373"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5CE0AA0" w14:textId="6DF0AEA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C0CEE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6897" w:type="dxa"/>
            <w:tcBorders>
              <w:top w:val="single" w:sz="4" w:space="0" w:color="auto"/>
              <w:left w:val="single" w:sz="4" w:space="0" w:color="auto"/>
              <w:bottom w:val="single" w:sz="4" w:space="0" w:color="auto"/>
              <w:right w:val="single" w:sz="4" w:space="0" w:color="auto"/>
            </w:tcBorders>
            <w:vAlign w:val="bottom"/>
          </w:tcPr>
          <w:p w14:paraId="45689794" w14:textId="588BE60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B83362A" w14:textId="0A056009" w:rsidTr="00E71E4F">
        <w:trPr>
          <w:trHeight w:val="31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C7A510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897" w:type="dxa"/>
            <w:tcBorders>
              <w:top w:val="single" w:sz="4" w:space="0" w:color="auto"/>
              <w:bottom w:val="single" w:sz="4" w:space="0" w:color="auto"/>
              <w:right w:val="single" w:sz="4" w:space="0" w:color="auto"/>
            </w:tcBorders>
          </w:tcPr>
          <w:p w14:paraId="0B41EE8C" w14:textId="7B6929F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zie erfgoedplus</w:t>
            </w:r>
          </w:p>
        </w:tc>
      </w:tr>
      <w:tr w:rsidR="009E19C2" w:rsidRPr="000613DB" w14:paraId="05590D77" w14:textId="0C7B5F38"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13C19AB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6897" w:type="dxa"/>
            <w:tcBorders>
              <w:top w:val="single" w:sz="4" w:space="0" w:color="auto"/>
              <w:left w:val="single" w:sz="4" w:space="0" w:color="auto"/>
              <w:bottom w:val="single" w:sz="4" w:space="0" w:color="auto"/>
              <w:right w:val="single" w:sz="4" w:space="0" w:color="auto"/>
            </w:tcBorders>
            <w:vAlign w:val="bottom"/>
          </w:tcPr>
          <w:p w14:paraId="74009845" w14:textId="55DE805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214FB5CD" w14:textId="53EF1579" w:rsidTr="00E71E4F">
        <w:trPr>
          <w:trHeight w:val="326"/>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4663D6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6897" w:type="dxa"/>
            <w:tcBorders>
              <w:top w:val="single" w:sz="4" w:space="0" w:color="auto"/>
              <w:left w:val="single" w:sz="4" w:space="0" w:color="auto"/>
              <w:bottom w:val="single" w:sz="4" w:space="0" w:color="auto"/>
              <w:right w:val="single" w:sz="4" w:space="0" w:color="auto"/>
            </w:tcBorders>
          </w:tcPr>
          <w:p w14:paraId="1617AACF" w14:textId="25009799"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704</w:t>
            </w:r>
          </w:p>
        </w:tc>
      </w:tr>
      <w:tr w:rsidR="009E19C2" w:rsidRPr="000613DB" w14:paraId="77B31093" w14:textId="22C49E9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FE313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6897" w:type="dxa"/>
            <w:tcBorders>
              <w:top w:val="single" w:sz="4" w:space="0" w:color="auto"/>
              <w:left w:val="single" w:sz="4" w:space="0" w:color="auto"/>
              <w:bottom w:val="single" w:sz="4" w:space="0" w:color="auto"/>
              <w:right w:val="single" w:sz="4" w:space="0" w:color="auto"/>
            </w:tcBorders>
          </w:tcPr>
          <w:p w14:paraId="6C054180" w14:textId="20AEB74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788D00E" w14:textId="69B8CD84" w:rsidTr="00E71E4F">
        <w:trPr>
          <w:trHeight w:val="33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B8FD27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6897" w:type="dxa"/>
            <w:tcBorders>
              <w:top w:val="single" w:sz="4" w:space="0" w:color="auto"/>
              <w:left w:val="single" w:sz="4" w:space="0" w:color="auto"/>
              <w:bottom w:val="single" w:sz="4" w:space="0" w:color="auto"/>
              <w:right w:val="single" w:sz="4" w:space="0" w:color="auto"/>
            </w:tcBorders>
          </w:tcPr>
          <w:p w14:paraId="71B134CA" w14:textId="3643228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Kerkfabriek</w:t>
            </w:r>
          </w:p>
        </w:tc>
      </w:tr>
      <w:tr w:rsidR="009E19C2" w:rsidRPr="000613DB" w14:paraId="0229BF6C" w14:textId="4890FD65" w:rsidTr="00E71E4F">
        <w:trPr>
          <w:trHeight w:val="38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6A279D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6897" w:type="dxa"/>
            <w:tcBorders>
              <w:top w:val="single" w:sz="4" w:space="0" w:color="auto"/>
              <w:left w:val="single" w:sz="4" w:space="0" w:color="auto"/>
              <w:bottom w:val="single" w:sz="4" w:space="0" w:color="auto"/>
              <w:right w:val="single" w:sz="4" w:space="0" w:color="auto"/>
            </w:tcBorders>
          </w:tcPr>
          <w:p w14:paraId="7D55EFCB" w14:textId="64DD325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 Katholiek</w:t>
            </w:r>
          </w:p>
        </w:tc>
      </w:tr>
      <w:tr w:rsidR="009E19C2" w:rsidRPr="000613DB" w14:paraId="2F280F09" w14:textId="3228162C" w:rsidTr="4C43CFE9">
        <w:trPr>
          <w:trHeight w:val="375"/>
        </w:trPr>
        <w:tc>
          <w:tcPr>
            <w:tcW w:w="7420" w:type="dxa"/>
            <w:tcBorders>
              <w:top w:val="nil"/>
              <w:left w:val="nil"/>
              <w:bottom w:val="nil"/>
              <w:right w:val="single" w:sz="4" w:space="0" w:color="auto"/>
            </w:tcBorders>
            <w:noWrap/>
            <w:vAlign w:val="bottom"/>
            <w:hideMark/>
          </w:tcPr>
          <w:p w14:paraId="3C035B80" w14:textId="77777777" w:rsidR="00AB01DA" w:rsidRDefault="00AB01DA" w:rsidP="009E19C2">
            <w:pPr>
              <w:spacing w:after="0" w:line="240" w:lineRule="auto"/>
              <w:rPr>
                <w:rFonts w:eastAsia="Times New Roman" w:cs="Calibri"/>
                <w:b/>
                <w:bCs/>
                <w:color w:val="000000"/>
                <w:sz w:val="28"/>
                <w:szCs w:val="28"/>
                <w:lang w:val="nl-BE" w:eastAsia="nl-BE"/>
              </w:rPr>
            </w:pPr>
          </w:p>
          <w:p w14:paraId="37C8D88B" w14:textId="0F15379E"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6897" w:type="dxa"/>
            <w:tcBorders>
              <w:top w:val="single" w:sz="4" w:space="0" w:color="auto"/>
              <w:left w:val="single" w:sz="4" w:space="0" w:color="auto"/>
              <w:bottom w:val="single" w:sz="4" w:space="0" w:color="auto"/>
              <w:right w:val="single" w:sz="4" w:space="0" w:color="auto"/>
            </w:tcBorders>
            <w:vAlign w:val="bottom"/>
          </w:tcPr>
          <w:p w14:paraId="46E7724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1478066" w14:textId="38189F0F" w:rsidTr="00E71E4F">
        <w:trPr>
          <w:trHeight w:val="45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ED58B2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6897" w:type="dxa"/>
            <w:tcBorders>
              <w:top w:val="single" w:sz="4" w:space="0" w:color="auto"/>
              <w:left w:val="single" w:sz="4" w:space="0" w:color="auto"/>
              <w:bottom w:val="single" w:sz="4" w:space="0" w:color="auto"/>
              <w:right w:val="single" w:sz="4" w:space="0" w:color="auto"/>
            </w:tcBorders>
          </w:tcPr>
          <w:p w14:paraId="239AC6F0" w14:textId="03CE996B"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ascii="Georgia" w:hAnsi="Georgia" w:cs="Calibri"/>
                <w:color w:val="000000"/>
                <w:sz w:val="19"/>
                <w:szCs w:val="19"/>
              </w:rPr>
              <w:t>Zaalkerk</w:t>
            </w:r>
          </w:p>
        </w:tc>
      </w:tr>
      <w:tr w:rsidR="009E19C2" w:rsidRPr="000613DB" w14:paraId="3FE29127" w14:textId="27E04223" w:rsidTr="00E71E4F">
        <w:trPr>
          <w:trHeight w:val="27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F15BC3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6897" w:type="dxa"/>
            <w:tcBorders>
              <w:top w:val="single" w:sz="4" w:space="0" w:color="auto"/>
              <w:left w:val="single" w:sz="4" w:space="0" w:color="auto"/>
              <w:bottom w:val="single" w:sz="4" w:space="0" w:color="auto"/>
              <w:right w:val="single" w:sz="4" w:space="0" w:color="auto"/>
            </w:tcBorders>
          </w:tcPr>
          <w:p w14:paraId="61560F41" w14:textId="3D9428F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Naastliggende toren</w:t>
            </w:r>
          </w:p>
        </w:tc>
      </w:tr>
      <w:tr w:rsidR="009E19C2" w:rsidRPr="000613DB" w14:paraId="525D369B" w14:textId="77F3C12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E752B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6897" w:type="dxa"/>
            <w:tcBorders>
              <w:top w:val="single" w:sz="4" w:space="0" w:color="auto"/>
              <w:left w:val="single" w:sz="4" w:space="0" w:color="auto"/>
              <w:bottom w:val="single" w:sz="4" w:space="0" w:color="auto"/>
              <w:right w:val="single" w:sz="4" w:space="0" w:color="auto"/>
            </w:tcBorders>
            <w:vAlign w:val="bottom"/>
          </w:tcPr>
          <w:p w14:paraId="5D46BF73" w14:textId="7935B047" w:rsidR="009E19C2" w:rsidRPr="00175007" w:rsidRDefault="1AA6A376" w:rsidP="1AA6A376">
            <w:pPr>
              <w:spacing w:after="0" w:line="240" w:lineRule="auto"/>
              <w:rPr>
                <w:rFonts w:eastAsia="Times New Roman" w:cs="Calibri"/>
                <w:sz w:val="20"/>
                <w:szCs w:val="20"/>
                <w:lang w:val="nl-BE" w:eastAsia="nl-BE"/>
              </w:rPr>
            </w:pPr>
            <w:r w:rsidRPr="1AA6A376">
              <w:rPr>
                <w:rFonts w:cs="Calibri"/>
              </w:rPr>
              <w:t>Modern</w:t>
            </w:r>
          </w:p>
        </w:tc>
      </w:tr>
      <w:tr w:rsidR="009E19C2" w:rsidRPr="000613DB" w14:paraId="1BB40521" w14:textId="7E2B9263" w:rsidTr="00E71E4F">
        <w:trPr>
          <w:trHeight w:val="33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D04C986" w14:textId="77777777" w:rsidR="009E19C2" w:rsidRPr="00175007" w:rsidRDefault="1AA6A376" w:rsidP="1AA6A376">
            <w:pPr>
              <w:spacing w:after="0" w:line="240" w:lineRule="auto"/>
              <w:rPr>
                <w:rFonts w:cs="Calibri"/>
              </w:rPr>
            </w:pPr>
            <w:r w:rsidRPr="1AA6A376">
              <w:rPr>
                <w:rFonts w:cs="Calibri"/>
              </w:rPr>
              <w:t>Grootte</w:t>
            </w:r>
          </w:p>
        </w:tc>
        <w:tc>
          <w:tcPr>
            <w:tcW w:w="6897" w:type="dxa"/>
            <w:tcBorders>
              <w:top w:val="single" w:sz="4" w:space="0" w:color="auto"/>
              <w:left w:val="single" w:sz="4" w:space="0" w:color="auto"/>
              <w:bottom w:val="single" w:sz="4" w:space="0" w:color="auto"/>
              <w:right w:val="single" w:sz="4" w:space="0" w:color="auto"/>
            </w:tcBorders>
            <w:vAlign w:val="bottom"/>
          </w:tcPr>
          <w:p w14:paraId="689BEA94" w14:textId="160A8F70" w:rsidR="009E19C2" w:rsidRPr="00175007" w:rsidRDefault="1AA6A376" w:rsidP="1AA6A376">
            <w:pPr>
              <w:spacing w:after="0" w:line="240" w:lineRule="auto"/>
              <w:rPr>
                <w:rFonts w:cs="Calibri"/>
              </w:rPr>
            </w:pPr>
            <w:r w:rsidRPr="1AA6A376">
              <w:rPr>
                <w:rFonts w:cs="Calibri"/>
              </w:rPr>
              <w:t>300 m²</w:t>
            </w:r>
          </w:p>
        </w:tc>
      </w:tr>
      <w:tr w:rsidR="009E19C2" w:rsidRPr="000613DB" w14:paraId="74C6259A" w14:textId="40833177" w:rsidTr="00E71E4F">
        <w:trPr>
          <w:trHeight w:val="27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435889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6897" w:type="dxa"/>
            <w:tcBorders>
              <w:top w:val="single" w:sz="4" w:space="0" w:color="auto"/>
              <w:left w:val="single" w:sz="4" w:space="0" w:color="auto"/>
              <w:bottom w:val="single" w:sz="4" w:space="0" w:color="auto"/>
              <w:right w:val="single" w:sz="4" w:space="0" w:color="auto"/>
            </w:tcBorders>
            <w:vAlign w:val="bottom"/>
          </w:tcPr>
          <w:p w14:paraId="040D8C2F"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5FE5511" w14:textId="16C7946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9D84D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6897" w:type="dxa"/>
            <w:tcBorders>
              <w:top w:val="single" w:sz="4" w:space="0" w:color="auto"/>
              <w:left w:val="single" w:sz="4" w:space="0" w:color="auto"/>
              <w:bottom w:val="single" w:sz="4" w:space="0" w:color="auto"/>
              <w:right w:val="single" w:sz="4" w:space="0" w:color="auto"/>
            </w:tcBorders>
            <w:vAlign w:val="bottom"/>
          </w:tcPr>
          <w:p w14:paraId="01952F81" w14:textId="534C138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00B08E4C" w14:textId="2896B7BB" w:rsidTr="00E71E4F">
        <w:trPr>
          <w:trHeight w:val="33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9125E1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tcPr>
          <w:p w14:paraId="3913460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B203D21" w14:textId="3371F36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4FA95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6897" w:type="dxa"/>
            <w:tcBorders>
              <w:top w:val="single" w:sz="4" w:space="0" w:color="auto"/>
              <w:left w:val="single" w:sz="4" w:space="0" w:color="auto"/>
              <w:bottom w:val="single" w:sz="4" w:space="0" w:color="auto"/>
              <w:right w:val="single" w:sz="4" w:space="0" w:color="auto"/>
            </w:tcBorders>
            <w:vAlign w:val="bottom"/>
          </w:tcPr>
          <w:p w14:paraId="35946C9F" w14:textId="1A17E94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74E85F13" w14:textId="225E0B23" w:rsidTr="00E71E4F">
        <w:trPr>
          <w:trHeight w:val="28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ED60E1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6897" w:type="dxa"/>
            <w:tcBorders>
              <w:top w:val="single" w:sz="4" w:space="0" w:color="auto"/>
              <w:left w:val="single" w:sz="4" w:space="0" w:color="auto"/>
              <w:bottom w:val="single" w:sz="4" w:space="0" w:color="auto"/>
              <w:right w:val="single" w:sz="4" w:space="0" w:color="auto"/>
            </w:tcBorders>
          </w:tcPr>
          <w:p w14:paraId="0CDE013B" w14:textId="3BE1DAC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stookolie</w:t>
            </w:r>
          </w:p>
        </w:tc>
      </w:tr>
      <w:tr w:rsidR="009E19C2" w:rsidRPr="000613DB" w14:paraId="02A154F1" w14:textId="62939DF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94558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6897" w:type="dxa"/>
            <w:tcBorders>
              <w:top w:val="single" w:sz="4" w:space="0" w:color="auto"/>
              <w:left w:val="single" w:sz="4" w:space="0" w:color="auto"/>
              <w:bottom w:val="single" w:sz="4" w:space="0" w:color="auto"/>
              <w:right w:val="single" w:sz="4" w:space="0" w:color="auto"/>
            </w:tcBorders>
            <w:vAlign w:val="bottom"/>
          </w:tcPr>
          <w:p w14:paraId="541F44F3" w14:textId="4EA4F7A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053F82E" w14:textId="29BE295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44469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897" w:type="dxa"/>
            <w:tcBorders>
              <w:top w:val="single" w:sz="4" w:space="0" w:color="auto"/>
              <w:left w:val="single" w:sz="4" w:space="0" w:color="auto"/>
              <w:bottom w:val="single" w:sz="4" w:space="0" w:color="auto"/>
              <w:right w:val="single" w:sz="4" w:space="0" w:color="auto"/>
            </w:tcBorders>
            <w:vAlign w:val="bottom"/>
          </w:tcPr>
          <w:p w14:paraId="7F45071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39F2FEA" w14:textId="162DA2F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64BC79" w14:textId="69D614AD"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6897" w:type="dxa"/>
            <w:tcBorders>
              <w:top w:val="single" w:sz="4" w:space="0" w:color="auto"/>
              <w:left w:val="single" w:sz="4" w:space="0" w:color="auto"/>
              <w:bottom w:val="single" w:sz="4" w:space="0" w:color="auto"/>
              <w:right w:val="single" w:sz="4" w:space="0" w:color="auto"/>
            </w:tcBorders>
          </w:tcPr>
          <w:p w14:paraId="6FD1E520"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4ED3DC4" w14:textId="624FDF1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FDF00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6897" w:type="dxa"/>
            <w:tcBorders>
              <w:top w:val="single" w:sz="4" w:space="0" w:color="auto"/>
              <w:left w:val="single" w:sz="4" w:space="0" w:color="auto"/>
              <w:bottom w:val="single" w:sz="4" w:space="0" w:color="auto"/>
              <w:right w:val="single" w:sz="4" w:space="0" w:color="auto"/>
            </w:tcBorders>
            <w:vAlign w:val="bottom"/>
          </w:tcPr>
          <w:p w14:paraId="2D2DF62E" w14:textId="574A1C7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733AA7E9" w14:textId="51333F06" w:rsidTr="00E71E4F">
        <w:trPr>
          <w:trHeight w:val="34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C67552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6897" w:type="dxa"/>
            <w:tcBorders>
              <w:top w:val="single" w:sz="4" w:space="0" w:color="auto"/>
              <w:left w:val="single" w:sz="4" w:space="0" w:color="auto"/>
              <w:bottom w:val="single" w:sz="4" w:space="0" w:color="auto"/>
              <w:right w:val="single" w:sz="4" w:space="0" w:color="auto"/>
            </w:tcBorders>
            <w:vAlign w:val="bottom"/>
          </w:tcPr>
          <w:p w14:paraId="3605A6B1"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495DB03" w14:textId="11D8A22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48815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6897" w:type="dxa"/>
            <w:tcBorders>
              <w:top w:val="single" w:sz="4" w:space="0" w:color="auto"/>
              <w:left w:val="single" w:sz="4" w:space="0" w:color="auto"/>
              <w:bottom w:val="single" w:sz="4" w:space="0" w:color="auto"/>
              <w:right w:val="single" w:sz="4" w:space="0" w:color="auto"/>
            </w:tcBorders>
            <w:vAlign w:val="bottom"/>
          </w:tcPr>
          <w:p w14:paraId="3ED18171" w14:textId="065FACA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7D1D432B" w14:textId="1F6EA1DD" w:rsidTr="00E71E4F">
        <w:trPr>
          <w:trHeight w:val="32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3FFF31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6897" w:type="dxa"/>
            <w:tcBorders>
              <w:top w:val="single" w:sz="4" w:space="0" w:color="auto"/>
              <w:left w:val="single" w:sz="4" w:space="0" w:color="auto"/>
              <w:bottom w:val="single" w:sz="4" w:space="0" w:color="auto"/>
              <w:right w:val="single" w:sz="4" w:space="0" w:color="auto"/>
            </w:tcBorders>
            <w:vAlign w:val="bottom"/>
          </w:tcPr>
          <w:p w14:paraId="72445B0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07CEE37" w14:textId="1AAD3E68" w:rsidTr="4C43CFE9">
        <w:trPr>
          <w:trHeight w:val="375"/>
        </w:trPr>
        <w:tc>
          <w:tcPr>
            <w:tcW w:w="7420" w:type="dxa"/>
            <w:tcBorders>
              <w:top w:val="nil"/>
              <w:left w:val="nil"/>
              <w:bottom w:val="nil"/>
              <w:right w:val="single" w:sz="4" w:space="0" w:color="auto"/>
            </w:tcBorders>
            <w:noWrap/>
            <w:vAlign w:val="bottom"/>
            <w:hideMark/>
          </w:tcPr>
          <w:p w14:paraId="3AE63EEA" w14:textId="77777777" w:rsidR="00AB01DA" w:rsidRDefault="00AB01DA" w:rsidP="009E19C2">
            <w:pPr>
              <w:spacing w:after="0" w:line="240" w:lineRule="auto"/>
              <w:rPr>
                <w:rFonts w:eastAsia="Times New Roman" w:cs="Calibri"/>
                <w:b/>
                <w:bCs/>
                <w:color w:val="000000"/>
                <w:sz w:val="28"/>
                <w:szCs w:val="28"/>
                <w:lang w:val="nl-BE" w:eastAsia="nl-BE"/>
              </w:rPr>
            </w:pPr>
          </w:p>
          <w:p w14:paraId="4A9D52C3" w14:textId="3F51A9A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6897" w:type="dxa"/>
            <w:tcBorders>
              <w:top w:val="single" w:sz="4" w:space="0" w:color="auto"/>
              <w:left w:val="single" w:sz="4" w:space="0" w:color="auto"/>
              <w:bottom w:val="single" w:sz="4" w:space="0" w:color="auto"/>
              <w:right w:val="single" w:sz="4" w:space="0" w:color="auto"/>
            </w:tcBorders>
            <w:vAlign w:val="bottom"/>
          </w:tcPr>
          <w:p w14:paraId="033FDD33"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EF911E8" w14:textId="44159098" w:rsidTr="00E71E4F">
        <w:trPr>
          <w:trHeight w:val="27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3CB729F" w14:textId="53DFE90F"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897" w:type="dxa"/>
            <w:tcBorders>
              <w:top w:val="single" w:sz="4" w:space="0" w:color="auto"/>
              <w:left w:val="single" w:sz="4" w:space="0" w:color="auto"/>
              <w:bottom w:val="single" w:sz="4" w:space="0" w:color="auto"/>
              <w:right w:val="single" w:sz="4" w:space="0" w:color="auto"/>
            </w:tcBorders>
            <w:vAlign w:val="bottom"/>
          </w:tcPr>
          <w:p w14:paraId="0A58F15D" w14:textId="1130349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ED3571A" w14:textId="015F0484" w:rsidTr="00E71E4F">
        <w:trPr>
          <w:trHeight w:val="25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430CA7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897" w:type="dxa"/>
            <w:tcBorders>
              <w:top w:val="single" w:sz="4" w:space="0" w:color="auto"/>
              <w:left w:val="single" w:sz="4" w:space="0" w:color="auto"/>
              <w:bottom w:val="single" w:sz="4" w:space="0" w:color="auto"/>
              <w:right w:val="single" w:sz="4" w:space="0" w:color="auto"/>
            </w:tcBorders>
            <w:vAlign w:val="bottom"/>
          </w:tcPr>
          <w:p w14:paraId="353CE624"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AAF9962" w14:textId="7C55B0A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C1323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6897" w:type="dxa"/>
            <w:tcBorders>
              <w:top w:val="single" w:sz="4" w:space="0" w:color="auto"/>
              <w:left w:val="single" w:sz="4" w:space="0" w:color="auto"/>
              <w:bottom w:val="single" w:sz="4" w:space="0" w:color="auto"/>
              <w:right w:val="single" w:sz="4" w:space="0" w:color="auto"/>
            </w:tcBorders>
            <w:vAlign w:val="bottom"/>
          </w:tcPr>
          <w:p w14:paraId="7E67814C" w14:textId="63D83BD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62C6A8C" w14:textId="797D85D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9C09B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897" w:type="dxa"/>
            <w:tcBorders>
              <w:top w:val="single" w:sz="4" w:space="0" w:color="auto"/>
              <w:left w:val="single" w:sz="4" w:space="0" w:color="auto"/>
              <w:bottom w:val="single" w:sz="4" w:space="0" w:color="auto"/>
              <w:right w:val="single" w:sz="4" w:space="0" w:color="auto"/>
            </w:tcBorders>
          </w:tcPr>
          <w:p w14:paraId="5F849346" w14:textId="7C12BC2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Dakbedekking (roofing vervangen)</w:t>
            </w:r>
          </w:p>
        </w:tc>
      </w:tr>
      <w:tr w:rsidR="009E19C2" w:rsidRPr="000613DB" w14:paraId="639253A4" w14:textId="75C9B25B"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61004CE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6897" w:type="dxa"/>
            <w:tcBorders>
              <w:top w:val="single" w:sz="4" w:space="0" w:color="auto"/>
              <w:left w:val="single" w:sz="4" w:space="0" w:color="auto"/>
              <w:bottom w:val="single" w:sz="4" w:space="0" w:color="auto"/>
              <w:right w:val="single" w:sz="4" w:space="0" w:color="auto"/>
            </w:tcBorders>
            <w:vAlign w:val="bottom"/>
          </w:tcPr>
          <w:p w14:paraId="55CC4D43" w14:textId="19BCD51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2866BA89" w14:textId="7C478D59" w:rsidTr="00E71E4F">
        <w:trPr>
          <w:trHeight w:val="203"/>
        </w:trPr>
        <w:tc>
          <w:tcPr>
            <w:tcW w:w="7420" w:type="dxa"/>
            <w:tcBorders>
              <w:top w:val="single" w:sz="4" w:space="0" w:color="auto"/>
              <w:left w:val="single" w:sz="4" w:space="0" w:color="auto"/>
              <w:bottom w:val="nil"/>
              <w:right w:val="single" w:sz="4" w:space="0" w:color="auto"/>
            </w:tcBorders>
            <w:shd w:val="clear" w:color="auto" w:fill="FFFFFF"/>
            <w:noWrap/>
            <w:hideMark/>
          </w:tcPr>
          <w:p w14:paraId="7F9F96B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vAlign w:val="bottom"/>
          </w:tcPr>
          <w:p w14:paraId="60067FC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EB04FD9" w14:textId="7461A7A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0EE69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6897" w:type="dxa"/>
            <w:tcBorders>
              <w:top w:val="single" w:sz="4" w:space="0" w:color="auto"/>
              <w:left w:val="single" w:sz="4" w:space="0" w:color="auto"/>
              <w:bottom w:val="single" w:sz="4" w:space="0" w:color="auto"/>
              <w:right w:val="single" w:sz="4" w:space="0" w:color="auto"/>
            </w:tcBorders>
            <w:vAlign w:val="bottom"/>
          </w:tcPr>
          <w:p w14:paraId="616A6745" w14:textId="4A08B09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087F5A5F" w14:textId="4A6B4142" w:rsidTr="00E71E4F">
        <w:trPr>
          <w:trHeight w:val="205"/>
        </w:trPr>
        <w:tc>
          <w:tcPr>
            <w:tcW w:w="7420" w:type="dxa"/>
            <w:tcBorders>
              <w:top w:val="nil"/>
              <w:left w:val="single" w:sz="4" w:space="0" w:color="auto"/>
              <w:bottom w:val="single" w:sz="4" w:space="0" w:color="auto"/>
              <w:right w:val="single" w:sz="4" w:space="0" w:color="auto"/>
            </w:tcBorders>
            <w:shd w:val="clear" w:color="auto" w:fill="FFFFFF"/>
            <w:noWrap/>
            <w:hideMark/>
          </w:tcPr>
          <w:p w14:paraId="0CF4056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897" w:type="dxa"/>
            <w:tcBorders>
              <w:top w:val="single" w:sz="4" w:space="0" w:color="auto"/>
              <w:left w:val="single" w:sz="4" w:space="0" w:color="auto"/>
              <w:bottom w:val="single" w:sz="4" w:space="0" w:color="auto"/>
              <w:right w:val="single" w:sz="4" w:space="0" w:color="auto"/>
            </w:tcBorders>
          </w:tcPr>
          <w:p w14:paraId="0FB367DB"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8A092B5" w14:textId="70A3FF1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BA92D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6897" w:type="dxa"/>
            <w:tcBorders>
              <w:top w:val="single" w:sz="4" w:space="0" w:color="auto"/>
              <w:left w:val="single" w:sz="4" w:space="0" w:color="auto"/>
              <w:bottom w:val="single" w:sz="4" w:space="0" w:color="auto"/>
              <w:right w:val="single" w:sz="4" w:space="0" w:color="auto"/>
            </w:tcBorders>
            <w:vAlign w:val="bottom"/>
          </w:tcPr>
          <w:p w14:paraId="5E7E20F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5AFC495" w14:textId="27C2CD0A" w:rsidTr="00E71E4F">
        <w:trPr>
          <w:trHeight w:val="27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328F79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6897" w:type="dxa"/>
            <w:tcBorders>
              <w:top w:val="single" w:sz="4" w:space="0" w:color="auto"/>
              <w:left w:val="single" w:sz="4" w:space="0" w:color="auto"/>
              <w:bottom w:val="single" w:sz="4" w:space="0" w:color="auto"/>
              <w:right w:val="single" w:sz="4" w:space="0" w:color="auto"/>
            </w:tcBorders>
            <w:vAlign w:val="bottom"/>
          </w:tcPr>
          <w:p w14:paraId="7740CC6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75EED21" w14:textId="0BEE681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1568B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6897" w:type="dxa"/>
            <w:tcBorders>
              <w:top w:val="single" w:sz="4" w:space="0" w:color="auto"/>
              <w:left w:val="single" w:sz="4" w:space="0" w:color="auto"/>
              <w:bottom w:val="single" w:sz="4" w:space="0" w:color="auto"/>
              <w:right w:val="single" w:sz="4" w:space="0" w:color="auto"/>
            </w:tcBorders>
            <w:vAlign w:val="bottom"/>
          </w:tcPr>
          <w:p w14:paraId="541CA1CF" w14:textId="69785F6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425E17B1" w14:textId="49F1177C" w:rsidTr="00E71E4F">
        <w:trPr>
          <w:trHeight w:val="33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FBBCAC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6897" w:type="dxa"/>
            <w:tcBorders>
              <w:top w:val="single" w:sz="4" w:space="0" w:color="auto"/>
              <w:left w:val="single" w:sz="4" w:space="0" w:color="auto"/>
              <w:bottom w:val="single" w:sz="4" w:space="0" w:color="auto"/>
              <w:right w:val="single" w:sz="4" w:space="0" w:color="auto"/>
            </w:tcBorders>
            <w:vAlign w:val="bottom"/>
          </w:tcPr>
          <w:p w14:paraId="411ECFC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B6F89D4" w14:textId="3826450E" w:rsidTr="4C43CFE9">
        <w:trPr>
          <w:trHeight w:val="414"/>
        </w:trPr>
        <w:tc>
          <w:tcPr>
            <w:tcW w:w="7420" w:type="dxa"/>
            <w:tcBorders>
              <w:top w:val="nil"/>
              <w:left w:val="nil"/>
              <w:bottom w:val="nil"/>
              <w:right w:val="single" w:sz="4" w:space="0" w:color="auto"/>
            </w:tcBorders>
            <w:noWrap/>
            <w:hideMark/>
          </w:tcPr>
          <w:p w14:paraId="3222ADBD" w14:textId="77777777" w:rsidR="00AB01DA" w:rsidRDefault="00AB01DA" w:rsidP="009E19C2">
            <w:pPr>
              <w:spacing w:after="0" w:line="240" w:lineRule="auto"/>
              <w:rPr>
                <w:rFonts w:eastAsia="Times New Roman" w:cs="Calibri"/>
                <w:b/>
                <w:bCs/>
                <w:color w:val="000000"/>
                <w:sz w:val="28"/>
                <w:szCs w:val="28"/>
                <w:lang w:val="nl-BE" w:eastAsia="nl-BE"/>
              </w:rPr>
            </w:pPr>
          </w:p>
          <w:p w14:paraId="43A6A75E" w14:textId="097394DE"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6897" w:type="dxa"/>
            <w:tcBorders>
              <w:top w:val="single" w:sz="4" w:space="0" w:color="auto"/>
              <w:left w:val="single" w:sz="4" w:space="0" w:color="auto"/>
              <w:bottom w:val="single" w:sz="4" w:space="0" w:color="auto"/>
              <w:right w:val="single" w:sz="4" w:space="0" w:color="auto"/>
            </w:tcBorders>
            <w:vAlign w:val="bottom"/>
          </w:tcPr>
          <w:p w14:paraId="2F33EC2D"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4A84DA3" w14:textId="75F835C3" w:rsidTr="00E71E4F">
        <w:trPr>
          <w:trHeight w:val="37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1076B3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897" w:type="dxa"/>
            <w:tcBorders>
              <w:top w:val="single" w:sz="4" w:space="0" w:color="auto"/>
              <w:left w:val="single" w:sz="4" w:space="0" w:color="auto"/>
              <w:bottom w:val="single" w:sz="4" w:space="0" w:color="auto"/>
              <w:right w:val="single" w:sz="4" w:space="0" w:color="auto"/>
            </w:tcBorders>
          </w:tcPr>
          <w:p w14:paraId="4E337B9D" w14:textId="281A26F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Parochiekerk</w:t>
            </w:r>
          </w:p>
        </w:tc>
      </w:tr>
      <w:tr w:rsidR="009E19C2" w:rsidRPr="000613DB" w14:paraId="545364A3" w14:textId="0E552E3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70BF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6897" w:type="dxa"/>
            <w:tcBorders>
              <w:top w:val="single" w:sz="4" w:space="0" w:color="auto"/>
              <w:left w:val="single" w:sz="4" w:space="0" w:color="auto"/>
              <w:bottom w:val="single" w:sz="4" w:space="0" w:color="auto"/>
              <w:right w:val="single" w:sz="4" w:space="0" w:color="auto"/>
            </w:tcBorders>
          </w:tcPr>
          <w:p w14:paraId="74DACA12" w14:textId="0887096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6628AEF3" w14:textId="3F81823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48B3D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6897" w:type="dxa"/>
            <w:tcBorders>
              <w:top w:val="single" w:sz="4" w:space="0" w:color="auto"/>
              <w:left w:val="single" w:sz="4" w:space="0" w:color="auto"/>
              <w:bottom w:val="single" w:sz="4" w:space="0" w:color="auto"/>
              <w:right w:val="single" w:sz="4" w:space="0" w:color="auto"/>
            </w:tcBorders>
            <w:vAlign w:val="bottom"/>
          </w:tcPr>
          <w:p w14:paraId="666DA690"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EF0E5FD" w14:textId="179BC4B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CC8AA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6897" w:type="dxa"/>
            <w:tcBorders>
              <w:top w:val="single" w:sz="4" w:space="0" w:color="auto"/>
              <w:left w:val="single" w:sz="4" w:space="0" w:color="auto"/>
              <w:bottom w:val="single" w:sz="4" w:space="0" w:color="auto"/>
              <w:right w:val="single" w:sz="4" w:space="0" w:color="auto"/>
            </w:tcBorders>
            <w:vAlign w:val="bottom"/>
          </w:tcPr>
          <w:p w14:paraId="4DD5A719"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62E4AFF" w14:textId="18783A0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B3FE4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6897" w:type="dxa"/>
            <w:tcBorders>
              <w:top w:val="single" w:sz="4" w:space="0" w:color="auto"/>
              <w:left w:val="single" w:sz="4" w:space="0" w:color="auto"/>
              <w:bottom w:val="single" w:sz="4" w:space="0" w:color="auto"/>
              <w:right w:val="single" w:sz="4" w:space="0" w:color="auto"/>
            </w:tcBorders>
          </w:tcPr>
          <w:p w14:paraId="5757177A" w14:textId="432C839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Hasseltsestraat</w:t>
            </w:r>
          </w:p>
        </w:tc>
      </w:tr>
      <w:tr w:rsidR="009E19C2" w:rsidRPr="000613DB" w14:paraId="1002CD1B" w14:textId="1DC1947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FFFFB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6897" w:type="dxa"/>
            <w:tcBorders>
              <w:top w:val="single" w:sz="4" w:space="0" w:color="auto"/>
              <w:left w:val="single" w:sz="4" w:space="0" w:color="auto"/>
              <w:bottom w:val="single" w:sz="4" w:space="0" w:color="auto"/>
              <w:right w:val="single" w:sz="4" w:space="0" w:color="auto"/>
            </w:tcBorders>
            <w:vAlign w:val="bottom"/>
          </w:tcPr>
          <w:p w14:paraId="2668A9AA" w14:textId="1841A6D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02F09BBF" w14:textId="29AA55E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83376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6897" w:type="dxa"/>
            <w:tcBorders>
              <w:top w:val="single" w:sz="4" w:space="0" w:color="auto"/>
              <w:left w:val="single" w:sz="4" w:space="0" w:color="auto"/>
              <w:bottom w:val="single" w:sz="4" w:space="0" w:color="auto"/>
              <w:right w:val="single" w:sz="4" w:space="0" w:color="auto"/>
            </w:tcBorders>
            <w:vAlign w:val="bottom"/>
          </w:tcPr>
          <w:p w14:paraId="06AE69EB" w14:textId="6C221E8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34D9A99" w14:textId="73FA3027" w:rsidTr="00E71E4F">
        <w:trPr>
          <w:trHeight w:val="42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393AC8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6897" w:type="dxa"/>
            <w:tcBorders>
              <w:top w:val="single" w:sz="4" w:space="0" w:color="auto"/>
              <w:left w:val="single" w:sz="4" w:space="0" w:color="auto"/>
              <w:bottom w:val="single" w:sz="4" w:space="0" w:color="auto"/>
              <w:right w:val="single" w:sz="4" w:space="0" w:color="auto"/>
            </w:tcBorders>
          </w:tcPr>
          <w:p w14:paraId="601645F9" w14:textId="51873A6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Kleuterschool, parochiezaal</w:t>
            </w:r>
          </w:p>
        </w:tc>
      </w:tr>
      <w:tr w:rsidR="009E19C2" w:rsidRPr="000613DB" w14:paraId="3B720202" w14:textId="4BD825D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309FD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6897" w:type="dxa"/>
            <w:tcBorders>
              <w:top w:val="single" w:sz="4" w:space="0" w:color="auto"/>
              <w:left w:val="single" w:sz="4" w:space="0" w:color="auto"/>
              <w:bottom w:val="single" w:sz="4" w:space="0" w:color="auto"/>
              <w:right w:val="single" w:sz="4" w:space="0" w:color="auto"/>
            </w:tcBorders>
          </w:tcPr>
          <w:p w14:paraId="3E3040DC" w14:textId="5C3501A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65A6591" w14:textId="788D3350"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C3D1F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6897" w:type="dxa"/>
            <w:tcBorders>
              <w:top w:val="single" w:sz="4" w:space="0" w:color="auto"/>
              <w:left w:val="single" w:sz="4" w:space="0" w:color="auto"/>
              <w:bottom w:val="single" w:sz="4" w:space="0" w:color="auto"/>
              <w:right w:val="single" w:sz="4" w:space="0" w:color="auto"/>
            </w:tcBorders>
          </w:tcPr>
          <w:p w14:paraId="5BF6877C" w14:textId="1BB890F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6C46607C" w14:textId="11EA737D" w:rsidTr="4C43CFE9">
        <w:trPr>
          <w:trHeight w:val="375"/>
        </w:trPr>
        <w:tc>
          <w:tcPr>
            <w:tcW w:w="7420" w:type="dxa"/>
            <w:tcBorders>
              <w:top w:val="nil"/>
              <w:left w:val="nil"/>
              <w:bottom w:val="nil"/>
              <w:right w:val="single" w:sz="4" w:space="0" w:color="auto"/>
            </w:tcBorders>
            <w:noWrap/>
            <w:hideMark/>
          </w:tcPr>
          <w:p w14:paraId="26D1467B" w14:textId="50A4D5FB" w:rsidR="00AB01DA" w:rsidRDefault="00AB01DA" w:rsidP="009E19C2">
            <w:pPr>
              <w:spacing w:after="0" w:line="240" w:lineRule="auto"/>
              <w:rPr>
                <w:rFonts w:eastAsia="Times New Roman" w:cs="Calibri"/>
                <w:b/>
                <w:bCs/>
                <w:color w:val="000000"/>
                <w:sz w:val="28"/>
                <w:szCs w:val="28"/>
                <w:lang w:val="nl-BE" w:eastAsia="nl-BE"/>
              </w:rPr>
            </w:pPr>
          </w:p>
          <w:p w14:paraId="5EB1E416" w14:textId="77777777" w:rsidR="004C3EC3" w:rsidRDefault="004C3EC3" w:rsidP="009E19C2">
            <w:pPr>
              <w:spacing w:after="0" w:line="240" w:lineRule="auto"/>
              <w:rPr>
                <w:rFonts w:eastAsia="Times New Roman" w:cs="Calibri"/>
                <w:b/>
                <w:bCs/>
                <w:color w:val="000000"/>
                <w:sz w:val="28"/>
                <w:szCs w:val="28"/>
                <w:lang w:val="nl-BE" w:eastAsia="nl-BE"/>
              </w:rPr>
            </w:pPr>
          </w:p>
          <w:p w14:paraId="44B4EF1F" w14:textId="60B5502A"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lastRenderedPageBreak/>
              <w:t>4. Actuele functie en actueel gebruik</w:t>
            </w:r>
          </w:p>
        </w:tc>
        <w:tc>
          <w:tcPr>
            <w:tcW w:w="6897" w:type="dxa"/>
            <w:tcBorders>
              <w:top w:val="single" w:sz="4" w:space="0" w:color="auto"/>
              <w:left w:val="single" w:sz="4" w:space="0" w:color="auto"/>
              <w:bottom w:val="single" w:sz="4" w:space="0" w:color="auto"/>
              <w:right w:val="single" w:sz="4" w:space="0" w:color="auto"/>
            </w:tcBorders>
          </w:tcPr>
          <w:p w14:paraId="6A5D43A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BDDA072" w14:textId="16F9FF5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F0684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6897" w:type="dxa"/>
            <w:tcBorders>
              <w:top w:val="single" w:sz="4" w:space="0" w:color="auto"/>
              <w:left w:val="single" w:sz="4" w:space="0" w:color="auto"/>
              <w:bottom w:val="single" w:sz="4" w:space="0" w:color="auto"/>
              <w:right w:val="single" w:sz="4" w:space="0" w:color="auto"/>
            </w:tcBorders>
            <w:vAlign w:val="bottom"/>
          </w:tcPr>
          <w:p w14:paraId="0FC58EFD"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634268D" w14:textId="290B465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610CC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6897" w:type="dxa"/>
            <w:tcBorders>
              <w:top w:val="single" w:sz="4" w:space="0" w:color="auto"/>
              <w:left w:val="single" w:sz="4" w:space="0" w:color="auto"/>
              <w:bottom w:val="single" w:sz="4" w:space="0" w:color="auto"/>
              <w:right w:val="single" w:sz="4" w:space="0" w:color="auto"/>
            </w:tcBorders>
            <w:vAlign w:val="bottom"/>
          </w:tcPr>
          <w:p w14:paraId="30966DEB" w14:textId="1603A2F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geen</w:t>
            </w:r>
          </w:p>
        </w:tc>
      </w:tr>
      <w:tr w:rsidR="009E19C2" w:rsidRPr="000613DB" w14:paraId="1DB9F92E" w14:textId="248ED7D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B7DD8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6897" w:type="dxa"/>
            <w:tcBorders>
              <w:top w:val="single" w:sz="4" w:space="0" w:color="auto"/>
              <w:left w:val="single" w:sz="4" w:space="0" w:color="auto"/>
              <w:bottom w:val="single" w:sz="4" w:space="0" w:color="auto"/>
              <w:right w:val="single" w:sz="4" w:space="0" w:color="auto"/>
            </w:tcBorders>
          </w:tcPr>
          <w:p w14:paraId="16FAEFE1" w14:textId="33D15AFD"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1</w:t>
            </w:r>
          </w:p>
        </w:tc>
      </w:tr>
      <w:tr w:rsidR="009E19C2" w:rsidRPr="000613DB" w14:paraId="486D1023" w14:textId="019C63F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9926A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6897" w:type="dxa"/>
            <w:tcBorders>
              <w:top w:val="single" w:sz="4" w:space="0" w:color="auto"/>
              <w:left w:val="single" w:sz="4" w:space="0" w:color="auto"/>
              <w:bottom w:val="single" w:sz="4" w:space="0" w:color="auto"/>
              <w:right w:val="single" w:sz="4" w:space="0" w:color="auto"/>
            </w:tcBorders>
            <w:vAlign w:val="bottom"/>
          </w:tcPr>
          <w:p w14:paraId="67B4D712" w14:textId="1FABB88A"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3</w:t>
            </w:r>
          </w:p>
        </w:tc>
      </w:tr>
      <w:tr w:rsidR="009E19C2" w:rsidRPr="000613DB" w14:paraId="7562997A" w14:textId="19D353C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10FA6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6897" w:type="dxa"/>
            <w:tcBorders>
              <w:top w:val="single" w:sz="4" w:space="0" w:color="auto"/>
              <w:left w:val="single" w:sz="4" w:space="0" w:color="auto"/>
              <w:bottom w:val="single" w:sz="4" w:space="0" w:color="auto"/>
              <w:right w:val="single" w:sz="4" w:space="0" w:color="auto"/>
            </w:tcBorders>
          </w:tcPr>
          <w:p w14:paraId="5B411A35" w14:textId="6B975033"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1</w:t>
            </w:r>
          </w:p>
        </w:tc>
      </w:tr>
      <w:tr w:rsidR="009E19C2" w:rsidRPr="000613DB" w14:paraId="379E4337" w14:textId="26EC926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A6E4A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6897" w:type="dxa"/>
            <w:tcBorders>
              <w:top w:val="single" w:sz="4" w:space="0" w:color="auto"/>
              <w:left w:val="single" w:sz="4" w:space="0" w:color="auto"/>
              <w:bottom w:val="single" w:sz="4" w:space="0" w:color="auto"/>
              <w:right w:val="single" w:sz="4" w:space="0" w:color="auto"/>
            </w:tcBorders>
            <w:vAlign w:val="bottom"/>
          </w:tcPr>
          <w:p w14:paraId="5CB9B6E9" w14:textId="5BAAF0A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13D0D644" w14:textId="47DEC847"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D85747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897" w:type="dxa"/>
            <w:tcBorders>
              <w:top w:val="single" w:sz="4" w:space="0" w:color="auto"/>
              <w:left w:val="single" w:sz="4" w:space="0" w:color="auto"/>
              <w:bottom w:val="single" w:sz="4" w:space="0" w:color="auto"/>
              <w:right w:val="single" w:sz="4" w:space="0" w:color="auto"/>
            </w:tcBorders>
            <w:vAlign w:val="bottom"/>
          </w:tcPr>
          <w:p w14:paraId="48B61991"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ECDF4E9" w14:textId="0CFFBE5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B89F8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6897" w:type="dxa"/>
            <w:tcBorders>
              <w:top w:val="single" w:sz="4" w:space="0" w:color="auto"/>
              <w:left w:val="single" w:sz="4" w:space="0" w:color="auto"/>
              <w:bottom w:val="single" w:sz="4" w:space="0" w:color="auto"/>
              <w:right w:val="single" w:sz="4" w:space="0" w:color="auto"/>
            </w:tcBorders>
            <w:vAlign w:val="bottom"/>
          </w:tcPr>
          <w:p w14:paraId="4A361AAC" w14:textId="18AA171F"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bl>
    <w:p w14:paraId="75839F70" w14:textId="2EBB2903" w:rsidR="000A67B9" w:rsidRDefault="000A67B9" w:rsidP="00EB561A">
      <w:pPr>
        <w:spacing w:after="0" w:line="240" w:lineRule="auto"/>
        <w:rPr>
          <w:b/>
          <w:sz w:val="40"/>
          <w:szCs w:val="40"/>
        </w:rPr>
      </w:pPr>
    </w:p>
    <w:p w14:paraId="723CBE24" w14:textId="77777777" w:rsidR="000A67B9" w:rsidRDefault="000A67B9" w:rsidP="00EB561A">
      <w:pPr>
        <w:spacing w:after="0" w:line="240" w:lineRule="auto"/>
        <w:rPr>
          <w:b/>
          <w:sz w:val="40"/>
          <w:szCs w:val="40"/>
        </w:rPr>
      </w:pPr>
    </w:p>
    <w:p w14:paraId="4D118FDC" w14:textId="722EB2EE" w:rsidR="00EB561A" w:rsidRPr="00AB01DA" w:rsidRDefault="00EB561A" w:rsidP="4C43CFE9">
      <w:pPr>
        <w:pStyle w:val="Kop2"/>
        <w:rPr>
          <w:rFonts w:ascii="Times New Roman" w:eastAsia="Times New Roman" w:hAnsi="Times New Roman"/>
          <w:sz w:val="20"/>
          <w:szCs w:val="20"/>
          <w:lang w:val="nl-BE" w:eastAsia="nl-BE"/>
        </w:rPr>
      </w:pPr>
      <w:bookmarkStart w:id="38" w:name="_Toc484544677"/>
      <w:r w:rsidRPr="00527BE7">
        <w:t>2.1</w:t>
      </w:r>
      <w:r>
        <w:t>4</w:t>
      </w:r>
      <w:r w:rsidR="00351DF4" w:rsidRPr="4C43CFE9">
        <w:t xml:space="preserve"> </w:t>
      </w:r>
      <w:r w:rsidR="00351DF4" w:rsidRPr="00351DF4">
        <w:t>Beverst</w:t>
      </w:r>
      <w:bookmarkEnd w:id="38"/>
    </w:p>
    <w:p w14:paraId="529AC537" w14:textId="7D108763" w:rsidR="000613DB" w:rsidRDefault="000613DB" w:rsidP="00AC00FB">
      <w:pPr>
        <w:spacing w:after="0" w:line="240" w:lineRule="auto"/>
      </w:pPr>
    </w:p>
    <w:tbl>
      <w:tblPr>
        <w:tblW w:w="13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0"/>
        <w:gridCol w:w="6380"/>
      </w:tblGrid>
      <w:tr w:rsidR="00AC00FB" w:rsidRPr="000613DB" w14:paraId="68D8B4D9" w14:textId="26A168B9" w:rsidTr="4C43CFE9">
        <w:trPr>
          <w:trHeight w:val="375"/>
        </w:trPr>
        <w:tc>
          <w:tcPr>
            <w:tcW w:w="7420" w:type="dxa"/>
            <w:tcBorders>
              <w:top w:val="nil"/>
              <w:left w:val="nil"/>
              <w:bottom w:val="single" w:sz="4" w:space="0" w:color="auto"/>
              <w:right w:val="single" w:sz="4" w:space="0" w:color="auto"/>
            </w:tcBorders>
            <w:shd w:val="clear" w:color="auto" w:fill="auto"/>
            <w:noWrap/>
            <w:hideMark/>
          </w:tcPr>
          <w:p w14:paraId="5E93D82A" w14:textId="77777777" w:rsidR="00AC00F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380" w:type="dxa"/>
            <w:tcBorders>
              <w:left w:val="single" w:sz="4" w:space="0" w:color="auto"/>
              <w:bottom w:val="single" w:sz="4" w:space="0" w:color="auto"/>
            </w:tcBorders>
            <w:shd w:val="clear" w:color="auto" w:fill="auto"/>
          </w:tcPr>
          <w:p w14:paraId="193B507C" w14:textId="7E5EEF03" w:rsidR="00AC00FB" w:rsidRPr="00AB01DA" w:rsidRDefault="4C43CFE9" w:rsidP="4C43CFE9">
            <w:pPr>
              <w:spacing w:after="0" w:line="240" w:lineRule="auto"/>
              <w:rPr>
                <w:rFonts w:cs="Calibri"/>
                <w:b/>
                <w:bCs/>
              </w:rPr>
            </w:pPr>
            <w:r w:rsidRPr="00E71E4F">
              <w:rPr>
                <w:rFonts w:eastAsia="Times New Roman" w:cs="Calibri"/>
                <w:b/>
                <w:bCs/>
                <w:color w:val="000000"/>
                <w:sz w:val="28"/>
                <w:szCs w:val="28"/>
                <w:lang w:val="nl-BE" w:eastAsia="nl-BE"/>
              </w:rPr>
              <w:t>Beverst</w:t>
            </w:r>
          </w:p>
        </w:tc>
      </w:tr>
      <w:tr w:rsidR="00AC00FB" w:rsidRPr="000613DB" w14:paraId="53BB79D8" w14:textId="64D292B6" w:rsidTr="4C43CFE9">
        <w:trPr>
          <w:trHeight w:val="300"/>
        </w:trPr>
        <w:tc>
          <w:tcPr>
            <w:tcW w:w="7420" w:type="dxa"/>
            <w:tcBorders>
              <w:top w:val="single" w:sz="4" w:space="0" w:color="auto"/>
            </w:tcBorders>
            <w:shd w:val="clear" w:color="auto" w:fill="auto"/>
            <w:noWrap/>
            <w:hideMark/>
          </w:tcPr>
          <w:p w14:paraId="5C9ED0C2" w14:textId="0526CF04"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0" w:type="auto"/>
            <w:tcBorders>
              <w:top w:val="single" w:sz="4" w:space="0" w:color="auto"/>
            </w:tcBorders>
            <w:shd w:val="clear" w:color="auto" w:fill="auto"/>
          </w:tcPr>
          <w:p w14:paraId="7D53363E" w14:textId="0B37FD62" w:rsidR="00AC00FB" w:rsidRPr="00AC00FB" w:rsidRDefault="4C43CFE9" w:rsidP="4C43CFE9">
            <w:pPr>
              <w:spacing w:after="0" w:line="240" w:lineRule="auto"/>
              <w:rPr>
                <w:rFonts w:cs="Calibri"/>
              </w:rPr>
            </w:pPr>
            <w:r w:rsidRPr="4C43CFE9">
              <w:rPr>
                <w:rFonts w:cs="Calibri"/>
              </w:rPr>
              <w:t>Sint Gertrudis</w:t>
            </w:r>
          </w:p>
        </w:tc>
      </w:tr>
      <w:tr w:rsidR="00AC00FB" w:rsidRPr="000613DB" w14:paraId="1D2C4F15" w14:textId="5E013574" w:rsidTr="4C43CFE9">
        <w:trPr>
          <w:trHeight w:val="300"/>
        </w:trPr>
        <w:tc>
          <w:tcPr>
            <w:tcW w:w="7420" w:type="dxa"/>
            <w:shd w:val="clear" w:color="auto" w:fill="auto"/>
            <w:noWrap/>
            <w:hideMark/>
          </w:tcPr>
          <w:p w14:paraId="5A3E255D"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0" w:type="auto"/>
            <w:shd w:val="clear" w:color="auto" w:fill="auto"/>
          </w:tcPr>
          <w:p w14:paraId="6F6C9674" w14:textId="6C2B902B" w:rsidR="00AC00FB" w:rsidRPr="00AC00FB" w:rsidRDefault="4C43CFE9" w:rsidP="4C43CFE9">
            <w:pPr>
              <w:spacing w:after="0" w:line="240" w:lineRule="auto"/>
              <w:rPr>
                <w:rFonts w:cs="Calibri"/>
              </w:rPr>
            </w:pPr>
            <w:r w:rsidRPr="4C43CFE9">
              <w:rPr>
                <w:rFonts w:cs="Calibri"/>
              </w:rPr>
              <w:t xml:space="preserve">Beverststraat </w:t>
            </w:r>
          </w:p>
        </w:tc>
      </w:tr>
      <w:tr w:rsidR="00AC00FB" w:rsidRPr="000613DB" w14:paraId="5B4DA0A6" w14:textId="06119FED" w:rsidTr="4C43CFE9">
        <w:trPr>
          <w:trHeight w:val="300"/>
        </w:trPr>
        <w:tc>
          <w:tcPr>
            <w:tcW w:w="7420" w:type="dxa"/>
            <w:shd w:val="clear" w:color="auto" w:fill="auto"/>
            <w:noWrap/>
            <w:hideMark/>
          </w:tcPr>
          <w:p w14:paraId="47E29A7E"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0" w:type="auto"/>
            <w:shd w:val="clear" w:color="auto" w:fill="auto"/>
          </w:tcPr>
          <w:p w14:paraId="6D31092F" w14:textId="59A962DE" w:rsidR="00AC00FB" w:rsidRPr="00AC00FB" w:rsidRDefault="1AA6A376" w:rsidP="1AA6A376">
            <w:pPr>
              <w:spacing w:after="0" w:line="240" w:lineRule="auto"/>
              <w:rPr>
                <w:rFonts w:cs="Calibri"/>
              </w:rPr>
            </w:pPr>
            <w:r w:rsidRPr="1AA6A376">
              <w:rPr>
                <w:rFonts w:cs="Calibri"/>
              </w:rPr>
              <w:t>kerkfabriek</w:t>
            </w:r>
          </w:p>
        </w:tc>
      </w:tr>
      <w:tr w:rsidR="00AC00FB" w:rsidRPr="000613DB" w14:paraId="728C370E" w14:textId="0C977A0D" w:rsidTr="4C43CFE9">
        <w:trPr>
          <w:trHeight w:val="300"/>
        </w:trPr>
        <w:tc>
          <w:tcPr>
            <w:tcW w:w="7420" w:type="dxa"/>
            <w:shd w:val="clear" w:color="auto" w:fill="auto"/>
            <w:noWrap/>
            <w:hideMark/>
          </w:tcPr>
          <w:p w14:paraId="4C18E814"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0" w:type="auto"/>
            <w:shd w:val="clear" w:color="auto" w:fill="auto"/>
          </w:tcPr>
          <w:p w14:paraId="2A31EFE2" w14:textId="64AF44F3" w:rsidR="00AC00FB" w:rsidRPr="00AC00FB" w:rsidRDefault="1AA6A376" w:rsidP="1AA6A376">
            <w:pPr>
              <w:spacing w:after="0" w:line="240" w:lineRule="auto"/>
              <w:rPr>
                <w:rFonts w:cs="Calibri"/>
              </w:rPr>
            </w:pPr>
            <w:r w:rsidRPr="1AA6A376">
              <w:rPr>
                <w:rFonts w:cs="Calibri"/>
              </w:rPr>
              <w:t>neen</w:t>
            </w:r>
          </w:p>
        </w:tc>
      </w:tr>
      <w:tr w:rsidR="00AC00FB" w:rsidRPr="000613DB" w14:paraId="2B07AC1D" w14:textId="37D32A0E" w:rsidTr="4C43CFE9">
        <w:trPr>
          <w:trHeight w:val="301"/>
        </w:trPr>
        <w:tc>
          <w:tcPr>
            <w:tcW w:w="7420" w:type="dxa"/>
            <w:shd w:val="clear" w:color="auto" w:fill="auto"/>
            <w:noWrap/>
            <w:hideMark/>
          </w:tcPr>
          <w:p w14:paraId="08291497"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0" w:type="auto"/>
            <w:shd w:val="clear" w:color="auto" w:fill="auto"/>
          </w:tcPr>
          <w:p w14:paraId="3B012617" w14:textId="77777777" w:rsidR="00AC00FB" w:rsidRPr="00AC00FB" w:rsidRDefault="00AC00FB" w:rsidP="00AC00FB">
            <w:pPr>
              <w:spacing w:after="0" w:line="240" w:lineRule="auto"/>
              <w:rPr>
                <w:rFonts w:cs="Calibri"/>
              </w:rPr>
            </w:pPr>
          </w:p>
        </w:tc>
      </w:tr>
      <w:tr w:rsidR="00AC00FB" w:rsidRPr="000613DB" w14:paraId="434A1BBF" w14:textId="361F1360" w:rsidTr="4C43CFE9">
        <w:trPr>
          <w:trHeight w:val="300"/>
        </w:trPr>
        <w:tc>
          <w:tcPr>
            <w:tcW w:w="7420" w:type="dxa"/>
            <w:tcBorders>
              <w:bottom w:val="single" w:sz="4" w:space="0" w:color="auto"/>
            </w:tcBorders>
            <w:shd w:val="clear" w:color="auto" w:fill="auto"/>
            <w:noWrap/>
            <w:hideMark/>
          </w:tcPr>
          <w:p w14:paraId="6062A468"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0" w:type="auto"/>
            <w:tcBorders>
              <w:bottom w:val="single" w:sz="4" w:space="0" w:color="auto"/>
            </w:tcBorders>
            <w:shd w:val="clear" w:color="auto" w:fill="auto"/>
          </w:tcPr>
          <w:p w14:paraId="61372D9A" w14:textId="7FEFCE3E"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AC00FB" w:rsidRPr="000613DB" w14:paraId="52CFF882" w14:textId="74554C1F" w:rsidTr="4C43CFE9">
        <w:trPr>
          <w:trHeight w:val="315"/>
        </w:trPr>
        <w:tc>
          <w:tcPr>
            <w:tcW w:w="7420" w:type="dxa"/>
            <w:tcBorders>
              <w:bottom w:val="single" w:sz="4" w:space="0" w:color="auto"/>
            </w:tcBorders>
            <w:shd w:val="clear" w:color="auto" w:fill="auto"/>
            <w:noWrap/>
            <w:hideMark/>
          </w:tcPr>
          <w:p w14:paraId="0D1752CB"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0" w:type="auto"/>
            <w:tcBorders>
              <w:bottom w:val="single" w:sz="4" w:space="0" w:color="auto"/>
            </w:tcBorders>
            <w:shd w:val="clear" w:color="auto" w:fill="auto"/>
          </w:tcPr>
          <w:p w14:paraId="075640F1" w14:textId="77777777" w:rsidR="00AC00FB" w:rsidRPr="00AC00FB" w:rsidRDefault="00AC00FB" w:rsidP="00AC00FB">
            <w:pPr>
              <w:spacing w:after="0" w:line="240" w:lineRule="auto"/>
              <w:rPr>
                <w:rFonts w:eastAsia="Times New Roman" w:cs="Calibri"/>
                <w:lang w:val="nl-BE" w:eastAsia="nl-BE"/>
              </w:rPr>
            </w:pPr>
          </w:p>
        </w:tc>
      </w:tr>
      <w:tr w:rsidR="00AC00FB" w:rsidRPr="000613DB" w14:paraId="46B34482" w14:textId="50004981" w:rsidTr="4C43CFE9">
        <w:trPr>
          <w:trHeight w:val="375"/>
        </w:trPr>
        <w:tc>
          <w:tcPr>
            <w:tcW w:w="7420" w:type="dxa"/>
            <w:tcBorders>
              <w:top w:val="single" w:sz="4" w:space="0" w:color="auto"/>
              <w:left w:val="nil"/>
              <w:bottom w:val="nil"/>
              <w:right w:val="nil"/>
            </w:tcBorders>
            <w:shd w:val="clear" w:color="auto" w:fill="auto"/>
            <w:noWrap/>
            <w:hideMark/>
          </w:tcPr>
          <w:p w14:paraId="461EED57" w14:textId="77777777" w:rsidR="00AB01DA" w:rsidRDefault="00AB01DA" w:rsidP="00AC00FB">
            <w:pPr>
              <w:spacing w:after="0" w:line="240" w:lineRule="auto"/>
              <w:rPr>
                <w:rFonts w:eastAsia="Times New Roman" w:cs="Calibri"/>
                <w:b/>
                <w:bCs/>
                <w:color w:val="000000"/>
                <w:sz w:val="28"/>
                <w:szCs w:val="28"/>
                <w:lang w:val="nl-BE" w:eastAsia="nl-BE"/>
              </w:rPr>
            </w:pPr>
          </w:p>
          <w:p w14:paraId="693C3B13" w14:textId="38CDB17D" w:rsidR="00AC00F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0" w:type="auto"/>
            <w:tcBorders>
              <w:top w:val="single" w:sz="4" w:space="0" w:color="auto"/>
              <w:left w:val="nil"/>
              <w:bottom w:val="nil"/>
              <w:right w:val="nil"/>
            </w:tcBorders>
            <w:shd w:val="clear" w:color="auto" w:fill="auto"/>
          </w:tcPr>
          <w:p w14:paraId="3610BE58" w14:textId="77777777" w:rsidR="00AC00FB" w:rsidRPr="00AC00FB" w:rsidRDefault="00AC00FB" w:rsidP="00AC00FB">
            <w:pPr>
              <w:spacing w:after="0" w:line="240" w:lineRule="auto"/>
              <w:rPr>
                <w:rFonts w:eastAsia="Times New Roman" w:cs="Calibri"/>
                <w:lang w:val="nl-BE" w:eastAsia="nl-BE"/>
              </w:rPr>
            </w:pPr>
          </w:p>
        </w:tc>
      </w:tr>
      <w:tr w:rsidR="00AC00FB" w:rsidRPr="000613DB" w14:paraId="5AC53E52" w14:textId="3B62FFB3" w:rsidTr="4C43CFE9">
        <w:trPr>
          <w:trHeight w:val="375"/>
        </w:trPr>
        <w:tc>
          <w:tcPr>
            <w:tcW w:w="7420" w:type="dxa"/>
            <w:tcBorders>
              <w:top w:val="nil"/>
              <w:bottom w:val="single" w:sz="4" w:space="0" w:color="auto"/>
              <w:right w:val="nil"/>
            </w:tcBorders>
            <w:shd w:val="clear" w:color="auto" w:fill="auto"/>
            <w:noWrap/>
            <w:hideMark/>
          </w:tcPr>
          <w:p w14:paraId="66580BB0" w14:textId="77777777" w:rsidR="00AC00F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0" w:type="auto"/>
            <w:tcBorders>
              <w:top w:val="nil"/>
              <w:left w:val="nil"/>
              <w:bottom w:val="single" w:sz="4" w:space="0" w:color="auto"/>
              <w:right w:val="nil"/>
            </w:tcBorders>
            <w:shd w:val="clear" w:color="auto" w:fill="auto"/>
          </w:tcPr>
          <w:p w14:paraId="5FF845AD" w14:textId="77777777" w:rsidR="00AC00FB" w:rsidRPr="00AC00FB" w:rsidRDefault="00AC00FB" w:rsidP="00AC00FB">
            <w:pPr>
              <w:spacing w:after="0" w:line="240" w:lineRule="auto"/>
              <w:rPr>
                <w:rFonts w:eastAsia="Times New Roman" w:cs="Calibri"/>
                <w:lang w:val="nl-BE" w:eastAsia="nl-BE"/>
              </w:rPr>
            </w:pPr>
          </w:p>
        </w:tc>
      </w:tr>
      <w:tr w:rsidR="00AC00FB" w:rsidRPr="000613DB" w14:paraId="556CA807" w14:textId="5295DAE8" w:rsidTr="4C43CFE9">
        <w:trPr>
          <w:trHeight w:val="300"/>
        </w:trPr>
        <w:tc>
          <w:tcPr>
            <w:tcW w:w="7420" w:type="dxa"/>
            <w:tcBorders>
              <w:top w:val="single" w:sz="4" w:space="0" w:color="auto"/>
            </w:tcBorders>
            <w:shd w:val="clear" w:color="auto" w:fill="auto"/>
            <w:noWrap/>
            <w:hideMark/>
          </w:tcPr>
          <w:p w14:paraId="5BF4B265"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0" w:type="auto"/>
            <w:tcBorders>
              <w:top w:val="single" w:sz="4" w:space="0" w:color="auto"/>
            </w:tcBorders>
            <w:shd w:val="clear" w:color="auto" w:fill="auto"/>
          </w:tcPr>
          <w:p w14:paraId="59FBE70C" w14:textId="6EF8CFA2"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240DFB78" w14:textId="177D6AC2" w:rsidTr="4C43CFE9">
        <w:trPr>
          <w:trHeight w:val="453"/>
        </w:trPr>
        <w:tc>
          <w:tcPr>
            <w:tcW w:w="7420" w:type="dxa"/>
            <w:shd w:val="clear" w:color="auto" w:fill="auto"/>
            <w:noWrap/>
            <w:hideMark/>
          </w:tcPr>
          <w:p w14:paraId="4476FE7E"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shd w:val="clear" w:color="auto" w:fill="auto"/>
          </w:tcPr>
          <w:p w14:paraId="41756241" w14:textId="77777777" w:rsidR="00AC00FB" w:rsidRPr="00AC00FB" w:rsidRDefault="00AC00FB" w:rsidP="00AC00FB">
            <w:pPr>
              <w:spacing w:after="0" w:line="240" w:lineRule="auto"/>
              <w:rPr>
                <w:rFonts w:eastAsia="Times New Roman" w:cs="Calibri"/>
                <w:lang w:val="nl-BE" w:eastAsia="nl-BE"/>
              </w:rPr>
            </w:pPr>
          </w:p>
        </w:tc>
      </w:tr>
      <w:tr w:rsidR="00AC00FB" w:rsidRPr="000613DB" w14:paraId="6E99CF1B" w14:textId="4F471FEB" w:rsidTr="4C43CFE9">
        <w:trPr>
          <w:trHeight w:val="300"/>
        </w:trPr>
        <w:tc>
          <w:tcPr>
            <w:tcW w:w="7420" w:type="dxa"/>
            <w:shd w:val="clear" w:color="auto" w:fill="auto"/>
            <w:noWrap/>
            <w:hideMark/>
          </w:tcPr>
          <w:p w14:paraId="47750050"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0" w:type="auto"/>
            <w:shd w:val="clear" w:color="auto" w:fill="auto"/>
          </w:tcPr>
          <w:p w14:paraId="76A05F12" w14:textId="3EE78FBC"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4D04CEC4" w14:textId="300E837F" w:rsidTr="4C43CFE9">
        <w:trPr>
          <w:trHeight w:val="146"/>
        </w:trPr>
        <w:tc>
          <w:tcPr>
            <w:tcW w:w="7420" w:type="dxa"/>
            <w:shd w:val="clear" w:color="auto" w:fill="auto"/>
            <w:noWrap/>
            <w:hideMark/>
          </w:tcPr>
          <w:p w14:paraId="1DAB3B0B"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Zo ja, bijvoegen</w:t>
            </w:r>
          </w:p>
        </w:tc>
        <w:tc>
          <w:tcPr>
            <w:tcW w:w="0" w:type="auto"/>
            <w:shd w:val="clear" w:color="auto" w:fill="auto"/>
          </w:tcPr>
          <w:p w14:paraId="37D75DEE" w14:textId="16C441F8" w:rsidR="00AC00FB" w:rsidRPr="00AC00FB" w:rsidRDefault="4C43CFE9" w:rsidP="4C43CFE9">
            <w:pPr>
              <w:spacing w:after="0" w:line="240" w:lineRule="auto"/>
              <w:rPr>
                <w:rFonts w:eastAsia="Times New Roman" w:cs="Calibri"/>
                <w:lang w:val="nl-BE" w:eastAsia="nl-BE"/>
              </w:rPr>
            </w:pPr>
            <w:r w:rsidRPr="4C43CFE9">
              <w:rPr>
                <w:rFonts w:eastAsia="Times New Roman" w:cs="Calibri"/>
                <w:lang w:val="nl-BE" w:eastAsia="nl-BE"/>
              </w:rPr>
              <w:t>701</w:t>
            </w:r>
          </w:p>
        </w:tc>
      </w:tr>
      <w:tr w:rsidR="00AC00FB" w:rsidRPr="000613DB" w14:paraId="74F907B1" w14:textId="674704D1" w:rsidTr="4C43CFE9">
        <w:trPr>
          <w:trHeight w:val="300"/>
        </w:trPr>
        <w:tc>
          <w:tcPr>
            <w:tcW w:w="7420" w:type="dxa"/>
            <w:shd w:val="clear" w:color="auto" w:fill="auto"/>
            <w:noWrap/>
            <w:hideMark/>
          </w:tcPr>
          <w:p w14:paraId="4C7D10C4"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0" w:type="auto"/>
            <w:shd w:val="clear" w:color="auto" w:fill="auto"/>
          </w:tcPr>
          <w:p w14:paraId="2A90BD70" w14:textId="2A523479"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3E4B537B" w14:textId="237D7E78" w:rsidTr="4C43CFE9">
        <w:trPr>
          <w:trHeight w:val="389"/>
        </w:trPr>
        <w:tc>
          <w:tcPr>
            <w:tcW w:w="7420" w:type="dxa"/>
            <w:tcBorders>
              <w:bottom w:val="single" w:sz="4" w:space="0" w:color="auto"/>
            </w:tcBorders>
            <w:shd w:val="clear" w:color="auto" w:fill="auto"/>
            <w:noWrap/>
            <w:hideMark/>
          </w:tcPr>
          <w:p w14:paraId="10A8FF00"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0" w:type="auto"/>
            <w:tcBorders>
              <w:bottom w:val="single" w:sz="4" w:space="0" w:color="auto"/>
            </w:tcBorders>
            <w:shd w:val="clear" w:color="auto" w:fill="auto"/>
          </w:tcPr>
          <w:p w14:paraId="20698ABA" w14:textId="4527A316"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Erfgoedplus</w:t>
            </w:r>
          </w:p>
        </w:tc>
      </w:tr>
      <w:tr w:rsidR="00AC00FB" w:rsidRPr="000613DB" w14:paraId="09D8F90A" w14:textId="53FB4C68" w:rsidTr="4C43CFE9">
        <w:trPr>
          <w:trHeight w:val="287"/>
        </w:trPr>
        <w:tc>
          <w:tcPr>
            <w:tcW w:w="7420" w:type="dxa"/>
            <w:tcBorders>
              <w:top w:val="single" w:sz="4" w:space="0" w:color="auto"/>
              <w:left w:val="single" w:sz="4" w:space="0" w:color="auto"/>
              <w:bottom w:val="single" w:sz="4" w:space="0" w:color="auto"/>
              <w:right w:val="single" w:sz="4" w:space="0" w:color="auto"/>
            </w:tcBorders>
            <w:shd w:val="clear" w:color="auto" w:fill="auto"/>
            <w:noWrap/>
            <w:hideMark/>
          </w:tcPr>
          <w:p w14:paraId="6ACE5D2A"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AF1F8D" w14:textId="02E41EB5"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Rooms Katholiek</w:t>
            </w:r>
          </w:p>
        </w:tc>
      </w:tr>
      <w:tr w:rsidR="00AC00FB" w:rsidRPr="000613DB" w14:paraId="64E1E42F" w14:textId="35698CA9" w:rsidTr="4C43CFE9">
        <w:trPr>
          <w:trHeight w:val="375"/>
        </w:trPr>
        <w:tc>
          <w:tcPr>
            <w:tcW w:w="7420" w:type="dxa"/>
            <w:tcBorders>
              <w:top w:val="single" w:sz="4" w:space="0" w:color="auto"/>
              <w:left w:val="nil"/>
              <w:bottom w:val="single" w:sz="4" w:space="0" w:color="auto"/>
              <w:right w:val="nil"/>
            </w:tcBorders>
            <w:shd w:val="clear" w:color="auto" w:fill="auto"/>
            <w:noWrap/>
            <w:hideMark/>
          </w:tcPr>
          <w:p w14:paraId="3C20A468" w14:textId="77777777" w:rsidR="004C3EC3" w:rsidRDefault="004C3EC3" w:rsidP="00AC00FB">
            <w:pPr>
              <w:spacing w:after="0" w:line="240" w:lineRule="auto"/>
              <w:rPr>
                <w:rFonts w:eastAsia="Times New Roman" w:cs="Calibri"/>
                <w:b/>
                <w:bCs/>
                <w:color w:val="000000"/>
                <w:sz w:val="28"/>
                <w:szCs w:val="28"/>
                <w:lang w:val="nl-BE" w:eastAsia="nl-BE"/>
              </w:rPr>
            </w:pPr>
          </w:p>
          <w:p w14:paraId="3BD49195" w14:textId="6913EAB9" w:rsidR="00AC00F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0" w:type="auto"/>
            <w:tcBorders>
              <w:top w:val="single" w:sz="4" w:space="0" w:color="auto"/>
              <w:left w:val="nil"/>
              <w:bottom w:val="single" w:sz="4" w:space="0" w:color="auto"/>
            </w:tcBorders>
            <w:shd w:val="clear" w:color="auto" w:fill="auto"/>
          </w:tcPr>
          <w:p w14:paraId="2D460052" w14:textId="77777777" w:rsidR="00AC00FB" w:rsidRPr="00AC00FB" w:rsidRDefault="00AC00FB" w:rsidP="00AC00FB">
            <w:pPr>
              <w:spacing w:after="0" w:line="240" w:lineRule="auto"/>
              <w:rPr>
                <w:rFonts w:eastAsia="Times New Roman" w:cs="Calibri"/>
                <w:lang w:val="nl-BE" w:eastAsia="nl-BE"/>
              </w:rPr>
            </w:pPr>
          </w:p>
        </w:tc>
      </w:tr>
      <w:tr w:rsidR="00AC00FB" w:rsidRPr="000613DB" w14:paraId="7CAF7224" w14:textId="718703DB" w:rsidTr="4C43CFE9">
        <w:trPr>
          <w:trHeight w:val="426"/>
        </w:trPr>
        <w:tc>
          <w:tcPr>
            <w:tcW w:w="7420" w:type="dxa"/>
            <w:tcBorders>
              <w:top w:val="single" w:sz="4" w:space="0" w:color="auto"/>
            </w:tcBorders>
            <w:shd w:val="clear" w:color="auto" w:fill="auto"/>
            <w:noWrap/>
            <w:hideMark/>
          </w:tcPr>
          <w:p w14:paraId="48FBBDDC"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0" w:type="auto"/>
            <w:tcBorders>
              <w:top w:val="single" w:sz="4" w:space="0" w:color="auto"/>
            </w:tcBorders>
            <w:shd w:val="clear" w:color="auto" w:fill="auto"/>
          </w:tcPr>
          <w:p w14:paraId="63ABDFFE" w14:textId="386F789E"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Basiliek met transept</w:t>
            </w:r>
          </w:p>
        </w:tc>
      </w:tr>
      <w:tr w:rsidR="00AC00FB" w:rsidRPr="000613DB" w14:paraId="261955A1" w14:textId="14FA9F84" w:rsidTr="4C43CFE9">
        <w:trPr>
          <w:trHeight w:val="314"/>
        </w:trPr>
        <w:tc>
          <w:tcPr>
            <w:tcW w:w="7420" w:type="dxa"/>
            <w:shd w:val="clear" w:color="auto" w:fill="auto"/>
            <w:noWrap/>
            <w:hideMark/>
          </w:tcPr>
          <w:p w14:paraId="71BACB62"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0" w:type="auto"/>
            <w:shd w:val="clear" w:color="auto" w:fill="auto"/>
          </w:tcPr>
          <w:p w14:paraId="6DC64B77" w14:textId="5A935725" w:rsidR="00AC00FB" w:rsidRPr="00AC00FB" w:rsidRDefault="4C43CFE9" w:rsidP="4C43CFE9">
            <w:pPr>
              <w:spacing w:after="0" w:line="240" w:lineRule="auto"/>
              <w:rPr>
                <w:rFonts w:eastAsia="Times New Roman" w:cs="Calibri"/>
                <w:lang w:val="nl-BE" w:eastAsia="nl-BE"/>
              </w:rPr>
            </w:pPr>
            <w:r w:rsidRPr="4C43CFE9">
              <w:rPr>
                <w:rFonts w:eastAsia="Times New Roman" w:cs="Calibri"/>
                <w:lang w:val="nl-BE" w:eastAsia="nl-BE"/>
              </w:rPr>
              <w:t xml:space="preserve">Halfvrijstaande geveltoren met traptoren in de oksel met de zijbeuk </w:t>
            </w:r>
          </w:p>
        </w:tc>
      </w:tr>
      <w:tr w:rsidR="00AC00FB" w:rsidRPr="000613DB" w14:paraId="7BE48738" w14:textId="1080C038" w:rsidTr="4C43CFE9">
        <w:trPr>
          <w:trHeight w:val="300"/>
        </w:trPr>
        <w:tc>
          <w:tcPr>
            <w:tcW w:w="7420" w:type="dxa"/>
            <w:shd w:val="clear" w:color="auto" w:fill="auto"/>
            <w:noWrap/>
            <w:hideMark/>
          </w:tcPr>
          <w:p w14:paraId="34F6D20A"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0" w:type="auto"/>
            <w:shd w:val="clear" w:color="auto" w:fill="auto"/>
          </w:tcPr>
          <w:p w14:paraId="365AE71B" w14:textId="7C18A005"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Neogotiek</w:t>
            </w:r>
          </w:p>
        </w:tc>
      </w:tr>
      <w:tr w:rsidR="00AC00FB" w:rsidRPr="000613DB" w14:paraId="579E4B2C" w14:textId="14486C74" w:rsidTr="4C43CFE9">
        <w:trPr>
          <w:trHeight w:val="371"/>
        </w:trPr>
        <w:tc>
          <w:tcPr>
            <w:tcW w:w="7420" w:type="dxa"/>
            <w:shd w:val="clear" w:color="auto" w:fill="auto"/>
            <w:noWrap/>
            <w:hideMark/>
          </w:tcPr>
          <w:p w14:paraId="09247B63"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0" w:type="auto"/>
            <w:shd w:val="clear" w:color="auto" w:fill="auto"/>
          </w:tcPr>
          <w:p w14:paraId="39756C11" w14:textId="7663D899"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+-600m² </w:t>
            </w:r>
          </w:p>
        </w:tc>
      </w:tr>
      <w:tr w:rsidR="00AC00FB" w:rsidRPr="000613DB" w14:paraId="72CCB342" w14:textId="1A2D4B56" w:rsidTr="4C43CFE9">
        <w:trPr>
          <w:trHeight w:val="291"/>
        </w:trPr>
        <w:tc>
          <w:tcPr>
            <w:tcW w:w="7420" w:type="dxa"/>
            <w:shd w:val="clear" w:color="auto" w:fill="auto"/>
            <w:noWrap/>
            <w:hideMark/>
          </w:tcPr>
          <w:p w14:paraId="6EB6B863"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0" w:type="auto"/>
            <w:shd w:val="clear" w:color="auto" w:fill="auto"/>
          </w:tcPr>
          <w:p w14:paraId="56AFDB43" w14:textId="77777777" w:rsidR="00AC00FB" w:rsidRPr="00AC00FB" w:rsidRDefault="00AC00FB" w:rsidP="00AC00FB">
            <w:pPr>
              <w:spacing w:after="0" w:line="240" w:lineRule="auto"/>
              <w:rPr>
                <w:rFonts w:eastAsia="Times New Roman" w:cs="Calibri"/>
                <w:lang w:val="nl-BE" w:eastAsia="nl-BE"/>
              </w:rPr>
            </w:pPr>
          </w:p>
        </w:tc>
      </w:tr>
      <w:tr w:rsidR="00AC00FB" w:rsidRPr="000613DB" w14:paraId="28EB0C26" w14:textId="337B7BF2" w:rsidTr="4C43CFE9">
        <w:trPr>
          <w:trHeight w:val="300"/>
        </w:trPr>
        <w:tc>
          <w:tcPr>
            <w:tcW w:w="7420" w:type="dxa"/>
            <w:shd w:val="clear" w:color="auto" w:fill="auto"/>
            <w:noWrap/>
            <w:hideMark/>
          </w:tcPr>
          <w:p w14:paraId="3205F093"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0" w:type="auto"/>
            <w:shd w:val="clear" w:color="auto" w:fill="auto"/>
          </w:tcPr>
          <w:p w14:paraId="234ECE41" w14:textId="6F7961D0"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AC00FB" w:rsidRPr="000613DB" w14:paraId="4AADBBFD" w14:textId="214B5733" w:rsidTr="4C43CFE9">
        <w:trPr>
          <w:trHeight w:val="234"/>
        </w:trPr>
        <w:tc>
          <w:tcPr>
            <w:tcW w:w="7420" w:type="dxa"/>
            <w:shd w:val="clear" w:color="auto" w:fill="auto"/>
            <w:noWrap/>
            <w:hideMark/>
          </w:tcPr>
          <w:p w14:paraId="5C3DD1FD"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shd w:val="clear" w:color="auto" w:fill="auto"/>
          </w:tcPr>
          <w:p w14:paraId="625D1338" w14:textId="77777777" w:rsidR="00AC00FB" w:rsidRPr="00AC00FB" w:rsidRDefault="00AC00FB" w:rsidP="00AC00FB">
            <w:pPr>
              <w:spacing w:after="0" w:line="240" w:lineRule="auto"/>
              <w:rPr>
                <w:rFonts w:eastAsia="Times New Roman" w:cs="Calibri"/>
                <w:lang w:val="nl-BE" w:eastAsia="nl-BE"/>
              </w:rPr>
            </w:pPr>
          </w:p>
        </w:tc>
      </w:tr>
      <w:tr w:rsidR="00AC00FB" w:rsidRPr="000613DB" w14:paraId="70341F38" w14:textId="27B7476D" w:rsidTr="4C43CFE9">
        <w:trPr>
          <w:trHeight w:val="300"/>
        </w:trPr>
        <w:tc>
          <w:tcPr>
            <w:tcW w:w="7420" w:type="dxa"/>
            <w:shd w:val="clear" w:color="auto" w:fill="auto"/>
            <w:noWrap/>
            <w:hideMark/>
          </w:tcPr>
          <w:p w14:paraId="0611B407"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0" w:type="auto"/>
            <w:shd w:val="clear" w:color="auto" w:fill="auto"/>
          </w:tcPr>
          <w:p w14:paraId="3D3BF2A5" w14:textId="1EAA48B3"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547D0CF2" w14:textId="3FD879CF" w:rsidTr="4C43CFE9">
        <w:trPr>
          <w:trHeight w:val="342"/>
        </w:trPr>
        <w:tc>
          <w:tcPr>
            <w:tcW w:w="7420" w:type="dxa"/>
            <w:shd w:val="clear" w:color="auto" w:fill="auto"/>
            <w:noWrap/>
            <w:hideMark/>
          </w:tcPr>
          <w:p w14:paraId="1A9EADC5"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0" w:type="auto"/>
            <w:shd w:val="clear" w:color="auto" w:fill="auto"/>
          </w:tcPr>
          <w:p w14:paraId="6EC5DA2E" w14:textId="05B3B04E"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 Warme lucht</w:t>
            </w:r>
          </w:p>
        </w:tc>
      </w:tr>
      <w:tr w:rsidR="00AC00FB" w:rsidRPr="000613DB" w14:paraId="64DAB5F2" w14:textId="37500AB3" w:rsidTr="4C43CFE9">
        <w:trPr>
          <w:trHeight w:val="300"/>
        </w:trPr>
        <w:tc>
          <w:tcPr>
            <w:tcW w:w="7420" w:type="dxa"/>
            <w:shd w:val="clear" w:color="auto" w:fill="auto"/>
            <w:noWrap/>
            <w:hideMark/>
          </w:tcPr>
          <w:p w14:paraId="5C668A76"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0" w:type="auto"/>
            <w:shd w:val="clear" w:color="auto" w:fill="auto"/>
          </w:tcPr>
          <w:p w14:paraId="14B755C3" w14:textId="597F596E"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78D94195" w14:textId="5861E06C" w:rsidTr="4C43CFE9">
        <w:trPr>
          <w:trHeight w:val="300"/>
        </w:trPr>
        <w:tc>
          <w:tcPr>
            <w:tcW w:w="7420" w:type="dxa"/>
            <w:shd w:val="clear" w:color="auto" w:fill="auto"/>
            <w:noWrap/>
            <w:hideMark/>
          </w:tcPr>
          <w:p w14:paraId="3582E007"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0" w:type="auto"/>
            <w:shd w:val="clear" w:color="auto" w:fill="auto"/>
          </w:tcPr>
          <w:p w14:paraId="3DEB6D1F" w14:textId="77777777" w:rsidR="00AC00FB" w:rsidRPr="00AC00FB" w:rsidRDefault="00AC00FB" w:rsidP="00AC00FB">
            <w:pPr>
              <w:spacing w:after="0" w:line="240" w:lineRule="auto"/>
              <w:rPr>
                <w:rFonts w:eastAsia="Times New Roman" w:cs="Calibri"/>
                <w:lang w:val="nl-BE" w:eastAsia="nl-BE"/>
              </w:rPr>
            </w:pPr>
          </w:p>
        </w:tc>
      </w:tr>
      <w:tr w:rsidR="00AC00FB" w:rsidRPr="000613DB" w14:paraId="7CE6B0F7" w14:textId="0BC60898" w:rsidTr="4C43CFE9">
        <w:trPr>
          <w:trHeight w:val="300"/>
        </w:trPr>
        <w:tc>
          <w:tcPr>
            <w:tcW w:w="7420" w:type="dxa"/>
            <w:shd w:val="clear" w:color="auto" w:fill="auto"/>
            <w:noWrap/>
            <w:hideMark/>
          </w:tcPr>
          <w:p w14:paraId="41B5F78D" w14:textId="5EB3EA9F"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0" w:type="auto"/>
            <w:shd w:val="clear" w:color="auto" w:fill="auto"/>
          </w:tcPr>
          <w:p w14:paraId="474469E3" w14:textId="0596BA8A"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 Ja</w:t>
            </w:r>
          </w:p>
        </w:tc>
      </w:tr>
      <w:tr w:rsidR="00AC00FB" w:rsidRPr="000613DB" w14:paraId="169F2F06" w14:textId="269F0BEC" w:rsidTr="4C43CFE9">
        <w:trPr>
          <w:trHeight w:val="300"/>
        </w:trPr>
        <w:tc>
          <w:tcPr>
            <w:tcW w:w="7420" w:type="dxa"/>
            <w:shd w:val="clear" w:color="auto" w:fill="auto"/>
            <w:noWrap/>
            <w:hideMark/>
          </w:tcPr>
          <w:p w14:paraId="391FDE47"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0" w:type="auto"/>
            <w:shd w:val="clear" w:color="auto" w:fill="auto"/>
          </w:tcPr>
          <w:p w14:paraId="3E992A23" w14:textId="027EF0FD"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AC00FB" w:rsidRPr="000613DB" w14:paraId="4FC30073" w14:textId="14F24C8C" w:rsidTr="4C43CFE9">
        <w:trPr>
          <w:trHeight w:val="285"/>
        </w:trPr>
        <w:tc>
          <w:tcPr>
            <w:tcW w:w="7420" w:type="dxa"/>
            <w:shd w:val="clear" w:color="auto" w:fill="auto"/>
            <w:noWrap/>
            <w:hideMark/>
          </w:tcPr>
          <w:p w14:paraId="73DBBBDD"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0" w:type="auto"/>
            <w:shd w:val="clear" w:color="auto" w:fill="auto"/>
          </w:tcPr>
          <w:p w14:paraId="2E6F4371" w14:textId="77777777" w:rsidR="00AC00FB" w:rsidRPr="00AC00FB" w:rsidRDefault="00AC00FB" w:rsidP="00AC00FB">
            <w:pPr>
              <w:spacing w:after="0" w:line="240" w:lineRule="auto"/>
              <w:rPr>
                <w:rFonts w:eastAsia="Times New Roman" w:cs="Calibri"/>
                <w:lang w:val="nl-BE" w:eastAsia="nl-BE"/>
              </w:rPr>
            </w:pPr>
          </w:p>
        </w:tc>
      </w:tr>
      <w:tr w:rsidR="00AC00FB" w:rsidRPr="000613DB" w14:paraId="045953EB" w14:textId="7D7B22CF" w:rsidTr="4C43CFE9">
        <w:trPr>
          <w:trHeight w:val="300"/>
        </w:trPr>
        <w:tc>
          <w:tcPr>
            <w:tcW w:w="7420" w:type="dxa"/>
            <w:tcBorders>
              <w:bottom w:val="single" w:sz="4" w:space="0" w:color="auto"/>
            </w:tcBorders>
            <w:shd w:val="clear" w:color="auto" w:fill="auto"/>
            <w:noWrap/>
            <w:hideMark/>
          </w:tcPr>
          <w:p w14:paraId="06F51CAA"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0" w:type="auto"/>
            <w:tcBorders>
              <w:bottom w:val="single" w:sz="4" w:space="0" w:color="auto"/>
            </w:tcBorders>
            <w:shd w:val="clear" w:color="auto" w:fill="auto"/>
          </w:tcPr>
          <w:p w14:paraId="77F35A74" w14:textId="5AEFDDDE"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 neen</w:t>
            </w:r>
          </w:p>
        </w:tc>
      </w:tr>
      <w:tr w:rsidR="00AC00FB" w:rsidRPr="000613DB" w14:paraId="61198ABF" w14:textId="4DE20CB3" w:rsidTr="4C43CFE9">
        <w:trPr>
          <w:trHeight w:val="323"/>
        </w:trPr>
        <w:tc>
          <w:tcPr>
            <w:tcW w:w="7420" w:type="dxa"/>
            <w:tcBorders>
              <w:bottom w:val="single" w:sz="4" w:space="0" w:color="auto"/>
            </w:tcBorders>
            <w:shd w:val="clear" w:color="auto" w:fill="auto"/>
            <w:noWrap/>
            <w:hideMark/>
          </w:tcPr>
          <w:p w14:paraId="71F50DA6"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0" w:type="auto"/>
            <w:tcBorders>
              <w:bottom w:val="single" w:sz="4" w:space="0" w:color="auto"/>
            </w:tcBorders>
            <w:shd w:val="clear" w:color="auto" w:fill="auto"/>
          </w:tcPr>
          <w:p w14:paraId="740E12E7" w14:textId="77777777" w:rsidR="00AC00FB" w:rsidRPr="00AC00FB" w:rsidRDefault="00AC00FB" w:rsidP="00AC00FB">
            <w:pPr>
              <w:spacing w:after="0" w:line="240" w:lineRule="auto"/>
              <w:rPr>
                <w:rFonts w:eastAsia="Times New Roman" w:cs="Calibri"/>
                <w:lang w:val="nl-BE" w:eastAsia="nl-BE"/>
              </w:rPr>
            </w:pPr>
          </w:p>
        </w:tc>
      </w:tr>
      <w:tr w:rsidR="00AC00FB" w:rsidRPr="000613DB" w14:paraId="4110D48B" w14:textId="024CD31C" w:rsidTr="4C43CFE9">
        <w:trPr>
          <w:trHeight w:val="375"/>
        </w:trPr>
        <w:tc>
          <w:tcPr>
            <w:tcW w:w="7420" w:type="dxa"/>
            <w:tcBorders>
              <w:top w:val="single" w:sz="4" w:space="0" w:color="auto"/>
              <w:left w:val="nil"/>
              <w:bottom w:val="single" w:sz="4" w:space="0" w:color="auto"/>
              <w:right w:val="nil"/>
            </w:tcBorders>
            <w:shd w:val="clear" w:color="auto" w:fill="auto"/>
            <w:noWrap/>
            <w:hideMark/>
          </w:tcPr>
          <w:p w14:paraId="624CC85E" w14:textId="77777777" w:rsidR="00AB01DA" w:rsidRDefault="00AB01DA" w:rsidP="00AC00FB">
            <w:pPr>
              <w:spacing w:after="0" w:line="240" w:lineRule="auto"/>
              <w:rPr>
                <w:rFonts w:eastAsia="Times New Roman" w:cs="Calibri"/>
                <w:b/>
                <w:bCs/>
                <w:color w:val="000000"/>
                <w:sz w:val="28"/>
                <w:szCs w:val="28"/>
                <w:lang w:val="nl-BE" w:eastAsia="nl-BE"/>
              </w:rPr>
            </w:pPr>
          </w:p>
          <w:p w14:paraId="2C93E6FA" w14:textId="436DB1DA" w:rsidR="00AC00F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0" w:type="auto"/>
            <w:tcBorders>
              <w:top w:val="single" w:sz="4" w:space="0" w:color="auto"/>
              <w:left w:val="nil"/>
              <w:bottom w:val="single" w:sz="4" w:space="0" w:color="auto"/>
              <w:right w:val="nil"/>
            </w:tcBorders>
            <w:shd w:val="clear" w:color="auto" w:fill="auto"/>
          </w:tcPr>
          <w:p w14:paraId="584B9989" w14:textId="77777777" w:rsidR="00AC00FB" w:rsidRPr="00AC00FB" w:rsidRDefault="00AC00FB" w:rsidP="00AC00FB">
            <w:pPr>
              <w:spacing w:after="0" w:line="240" w:lineRule="auto"/>
              <w:rPr>
                <w:rFonts w:eastAsia="Times New Roman" w:cs="Calibri"/>
                <w:lang w:val="nl-BE" w:eastAsia="nl-BE"/>
              </w:rPr>
            </w:pPr>
          </w:p>
        </w:tc>
      </w:tr>
      <w:tr w:rsidR="00AC00FB" w:rsidRPr="000613DB" w14:paraId="266B4D54" w14:textId="674DF7BC" w:rsidTr="4C43CFE9">
        <w:trPr>
          <w:trHeight w:val="295"/>
        </w:trPr>
        <w:tc>
          <w:tcPr>
            <w:tcW w:w="7420" w:type="dxa"/>
            <w:tcBorders>
              <w:top w:val="single" w:sz="4" w:space="0" w:color="auto"/>
            </w:tcBorders>
            <w:shd w:val="clear" w:color="auto" w:fill="auto"/>
            <w:noWrap/>
            <w:hideMark/>
          </w:tcPr>
          <w:p w14:paraId="3DB6BC87" w14:textId="2DBE12D3"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380" w:type="dxa"/>
            <w:tcBorders>
              <w:top w:val="single" w:sz="4" w:space="0" w:color="auto"/>
            </w:tcBorders>
            <w:shd w:val="clear" w:color="auto" w:fill="auto"/>
          </w:tcPr>
          <w:p w14:paraId="3525C568" w14:textId="371EFD8E"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0B7E82DC" w14:textId="05130605" w:rsidTr="4C43CFE9">
        <w:trPr>
          <w:trHeight w:val="271"/>
        </w:trPr>
        <w:tc>
          <w:tcPr>
            <w:tcW w:w="7420" w:type="dxa"/>
            <w:shd w:val="clear" w:color="auto" w:fill="auto"/>
            <w:noWrap/>
            <w:hideMark/>
          </w:tcPr>
          <w:p w14:paraId="7D825186"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80" w:type="dxa"/>
            <w:shd w:val="clear" w:color="auto" w:fill="auto"/>
          </w:tcPr>
          <w:p w14:paraId="45DA9C1F" w14:textId="77777777" w:rsidR="00AC00FB" w:rsidRPr="00AC00FB" w:rsidRDefault="00AC00FB" w:rsidP="00AC00FB">
            <w:pPr>
              <w:spacing w:after="0" w:line="240" w:lineRule="auto"/>
              <w:rPr>
                <w:rFonts w:eastAsia="Times New Roman" w:cs="Calibri"/>
                <w:lang w:val="nl-BE" w:eastAsia="nl-BE"/>
              </w:rPr>
            </w:pPr>
          </w:p>
        </w:tc>
      </w:tr>
      <w:tr w:rsidR="00AC00FB" w:rsidRPr="000613DB" w14:paraId="2D3DC1E6" w14:textId="6EA434D7" w:rsidTr="4C43CFE9">
        <w:trPr>
          <w:trHeight w:val="300"/>
        </w:trPr>
        <w:tc>
          <w:tcPr>
            <w:tcW w:w="7420" w:type="dxa"/>
            <w:shd w:val="clear" w:color="auto" w:fill="auto"/>
            <w:noWrap/>
            <w:hideMark/>
          </w:tcPr>
          <w:p w14:paraId="0F6EEB18"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0" w:type="auto"/>
            <w:shd w:val="clear" w:color="auto" w:fill="auto"/>
          </w:tcPr>
          <w:p w14:paraId="2C8C054E" w14:textId="3AF1FB71"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AC00FB" w:rsidRPr="000613DB" w14:paraId="1C493601" w14:textId="12B45C14" w:rsidTr="4C43CFE9">
        <w:trPr>
          <w:trHeight w:val="300"/>
        </w:trPr>
        <w:tc>
          <w:tcPr>
            <w:tcW w:w="7420" w:type="dxa"/>
            <w:shd w:val="clear" w:color="auto" w:fill="auto"/>
            <w:noWrap/>
            <w:hideMark/>
          </w:tcPr>
          <w:p w14:paraId="354467A7"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shd w:val="clear" w:color="auto" w:fill="auto"/>
          </w:tcPr>
          <w:p w14:paraId="2C3D1D78" w14:textId="77777777" w:rsidR="00AC00FB" w:rsidRPr="00AC00FB" w:rsidRDefault="00AC00FB" w:rsidP="00AC00FB">
            <w:pPr>
              <w:spacing w:after="0" w:line="240" w:lineRule="auto"/>
              <w:rPr>
                <w:rFonts w:eastAsia="Times New Roman" w:cs="Calibri"/>
                <w:lang w:val="nl-BE" w:eastAsia="nl-BE"/>
              </w:rPr>
            </w:pPr>
          </w:p>
        </w:tc>
      </w:tr>
      <w:tr w:rsidR="00AC00FB" w:rsidRPr="000613DB" w14:paraId="672D1952" w14:textId="3FA052E5" w:rsidTr="4C43CFE9">
        <w:trPr>
          <w:trHeight w:val="300"/>
        </w:trPr>
        <w:tc>
          <w:tcPr>
            <w:tcW w:w="7420" w:type="dxa"/>
            <w:shd w:val="clear" w:color="auto" w:fill="auto"/>
            <w:noWrap/>
            <w:hideMark/>
          </w:tcPr>
          <w:p w14:paraId="3FA99104"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0" w:type="auto"/>
            <w:shd w:val="clear" w:color="auto" w:fill="auto"/>
          </w:tcPr>
          <w:p w14:paraId="0498EDEB" w14:textId="7047E322"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AC00FB" w:rsidRPr="000613DB" w14:paraId="287ACEEE" w14:textId="79EBF1DC" w:rsidTr="4C43CFE9">
        <w:trPr>
          <w:trHeight w:val="345"/>
        </w:trPr>
        <w:tc>
          <w:tcPr>
            <w:tcW w:w="7420" w:type="dxa"/>
            <w:shd w:val="clear" w:color="auto" w:fill="auto"/>
            <w:noWrap/>
            <w:hideMark/>
          </w:tcPr>
          <w:p w14:paraId="48315AF2"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shd w:val="clear" w:color="auto" w:fill="auto"/>
          </w:tcPr>
          <w:p w14:paraId="6BAA8C8A" w14:textId="77777777" w:rsidR="00AC00FB" w:rsidRPr="00AC00FB" w:rsidRDefault="00AC00FB" w:rsidP="00AC00FB">
            <w:pPr>
              <w:spacing w:after="0" w:line="240" w:lineRule="auto"/>
              <w:rPr>
                <w:rFonts w:eastAsia="Times New Roman" w:cs="Calibri"/>
                <w:lang w:val="nl-BE" w:eastAsia="nl-BE"/>
              </w:rPr>
            </w:pPr>
          </w:p>
        </w:tc>
      </w:tr>
      <w:tr w:rsidR="00AC00FB" w:rsidRPr="000613DB" w14:paraId="529B9B9C" w14:textId="08DE81A6" w:rsidTr="4C43CFE9">
        <w:trPr>
          <w:trHeight w:val="300"/>
        </w:trPr>
        <w:tc>
          <w:tcPr>
            <w:tcW w:w="7420" w:type="dxa"/>
            <w:shd w:val="clear" w:color="auto" w:fill="auto"/>
            <w:noWrap/>
            <w:hideMark/>
          </w:tcPr>
          <w:p w14:paraId="0A615236"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Zijn er recent werken uitgevoerd?</w:t>
            </w:r>
          </w:p>
        </w:tc>
        <w:tc>
          <w:tcPr>
            <w:tcW w:w="0" w:type="auto"/>
            <w:shd w:val="clear" w:color="auto" w:fill="auto"/>
          </w:tcPr>
          <w:p w14:paraId="5B2065FD" w14:textId="10E17B54"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AC00FB" w:rsidRPr="000613DB" w14:paraId="3DE55135" w14:textId="04F58CF4" w:rsidTr="4C43CFE9">
        <w:trPr>
          <w:trHeight w:val="216"/>
        </w:trPr>
        <w:tc>
          <w:tcPr>
            <w:tcW w:w="7420" w:type="dxa"/>
            <w:shd w:val="clear" w:color="auto" w:fill="auto"/>
            <w:noWrap/>
            <w:hideMark/>
          </w:tcPr>
          <w:p w14:paraId="36ADA024"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shd w:val="clear" w:color="auto" w:fill="auto"/>
          </w:tcPr>
          <w:p w14:paraId="5B2D31A6" w14:textId="77777777" w:rsidR="00AC00FB" w:rsidRPr="00AC00FB" w:rsidRDefault="00AC00FB" w:rsidP="00AC00FB">
            <w:pPr>
              <w:spacing w:after="0" w:line="240" w:lineRule="auto"/>
              <w:rPr>
                <w:rFonts w:eastAsia="Times New Roman" w:cs="Calibri"/>
                <w:lang w:val="nl-BE" w:eastAsia="nl-BE"/>
              </w:rPr>
            </w:pPr>
          </w:p>
        </w:tc>
      </w:tr>
      <w:tr w:rsidR="00AC00FB" w:rsidRPr="000613DB" w14:paraId="59FEE065" w14:textId="6FD6924E" w:rsidTr="4C43CFE9">
        <w:trPr>
          <w:trHeight w:val="300"/>
        </w:trPr>
        <w:tc>
          <w:tcPr>
            <w:tcW w:w="7420" w:type="dxa"/>
            <w:shd w:val="clear" w:color="auto" w:fill="auto"/>
            <w:noWrap/>
            <w:hideMark/>
          </w:tcPr>
          <w:p w14:paraId="216926B6"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0" w:type="auto"/>
            <w:shd w:val="clear" w:color="auto" w:fill="auto"/>
          </w:tcPr>
          <w:p w14:paraId="15B7B4D9" w14:textId="77777777" w:rsidR="00AC00FB" w:rsidRPr="00AC00FB" w:rsidRDefault="00AC00FB" w:rsidP="00AC00FB">
            <w:pPr>
              <w:spacing w:after="0" w:line="240" w:lineRule="auto"/>
              <w:rPr>
                <w:rFonts w:eastAsia="Times New Roman" w:cs="Calibri"/>
                <w:lang w:val="nl-BE" w:eastAsia="nl-BE"/>
              </w:rPr>
            </w:pPr>
          </w:p>
        </w:tc>
      </w:tr>
      <w:tr w:rsidR="00AC00FB" w:rsidRPr="000613DB" w14:paraId="0FAD6508" w14:textId="43A19BB5" w:rsidTr="4C43CFE9">
        <w:trPr>
          <w:trHeight w:val="287"/>
        </w:trPr>
        <w:tc>
          <w:tcPr>
            <w:tcW w:w="7420" w:type="dxa"/>
            <w:shd w:val="clear" w:color="auto" w:fill="auto"/>
            <w:noWrap/>
            <w:hideMark/>
          </w:tcPr>
          <w:p w14:paraId="21F35916"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shd w:val="clear" w:color="auto" w:fill="auto"/>
          </w:tcPr>
          <w:p w14:paraId="29DF5568" w14:textId="77777777" w:rsidR="00AC00FB" w:rsidRPr="00AC00FB" w:rsidRDefault="00AC00FB" w:rsidP="00AC00FB">
            <w:pPr>
              <w:spacing w:after="0" w:line="240" w:lineRule="auto"/>
              <w:rPr>
                <w:rFonts w:eastAsia="Times New Roman" w:cs="Calibri"/>
                <w:lang w:val="nl-BE" w:eastAsia="nl-BE"/>
              </w:rPr>
            </w:pPr>
          </w:p>
        </w:tc>
      </w:tr>
      <w:tr w:rsidR="00AC00FB" w:rsidRPr="000613DB" w14:paraId="2C99E0EE" w14:textId="77DC4AC6" w:rsidTr="4C43CFE9">
        <w:trPr>
          <w:trHeight w:val="300"/>
        </w:trPr>
        <w:tc>
          <w:tcPr>
            <w:tcW w:w="7420" w:type="dxa"/>
            <w:tcBorders>
              <w:bottom w:val="single" w:sz="4" w:space="0" w:color="auto"/>
            </w:tcBorders>
            <w:shd w:val="clear" w:color="auto" w:fill="auto"/>
            <w:noWrap/>
            <w:hideMark/>
          </w:tcPr>
          <w:p w14:paraId="0A0994B0"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0" w:type="auto"/>
            <w:tcBorders>
              <w:bottom w:val="single" w:sz="4" w:space="0" w:color="auto"/>
            </w:tcBorders>
            <w:shd w:val="clear" w:color="auto" w:fill="auto"/>
          </w:tcPr>
          <w:p w14:paraId="592D7F85" w14:textId="77777777" w:rsidR="00AC00FB" w:rsidRPr="00AC00FB" w:rsidRDefault="00AC00FB" w:rsidP="00AC00FB">
            <w:pPr>
              <w:spacing w:after="0" w:line="240" w:lineRule="auto"/>
              <w:rPr>
                <w:rFonts w:eastAsia="Times New Roman" w:cs="Calibri"/>
                <w:lang w:val="nl-BE" w:eastAsia="nl-BE"/>
              </w:rPr>
            </w:pPr>
          </w:p>
        </w:tc>
      </w:tr>
      <w:tr w:rsidR="00AC00FB" w:rsidRPr="000613DB" w14:paraId="6DAC7936" w14:textId="4181F93E" w:rsidTr="4C43CFE9">
        <w:trPr>
          <w:trHeight w:val="387"/>
        </w:trPr>
        <w:tc>
          <w:tcPr>
            <w:tcW w:w="7420" w:type="dxa"/>
            <w:tcBorders>
              <w:bottom w:val="single" w:sz="4" w:space="0" w:color="auto"/>
            </w:tcBorders>
            <w:shd w:val="clear" w:color="auto" w:fill="auto"/>
            <w:noWrap/>
            <w:hideMark/>
          </w:tcPr>
          <w:p w14:paraId="2656DEC2"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0" w:type="auto"/>
            <w:tcBorders>
              <w:bottom w:val="single" w:sz="4" w:space="0" w:color="auto"/>
            </w:tcBorders>
            <w:shd w:val="clear" w:color="auto" w:fill="auto"/>
          </w:tcPr>
          <w:p w14:paraId="324396E4" w14:textId="77777777" w:rsidR="00AC00FB" w:rsidRPr="00AC00FB" w:rsidRDefault="00AC00FB" w:rsidP="00AC00FB">
            <w:pPr>
              <w:spacing w:after="0" w:line="240" w:lineRule="auto"/>
              <w:rPr>
                <w:rFonts w:eastAsia="Times New Roman" w:cs="Calibri"/>
                <w:lang w:val="nl-BE" w:eastAsia="nl-BE"/>
              </w:rPr>
            </w:pPr>
          </w:p>
        </w:tc>
      </w:tr>
      <w:tr w:rsidR="00AC00FB" w:rsidRPr="000613DB" w14:paraId="6582EF1A" w14:textId="78208BB9" w:rsidTr="4C43CFE9">
        <w:trPr>
          <w:trHeight w:val="990"/>
        </w:trPr>
        <w:tc>
          <w:tcPr>
            <w:tcW w:w="7420" w:type="dxa"/>
            <w:tcBorders>
              <w:top w:val="single" w:sz="4" w:space="0" w:color="auto"/>
              <w:left w:val="nil"/>
              <w:bottom w:val="single" w:sz="4" w:space="0" w:color="auto"/>
              <w:right w:val="nil"/>
            </w:tcBorders>
            <w:shd w:val="clear" w:color="auto" w:fill="auto"/>
            <w:noWrap/>
            <w:hideMark/>
          </w:tcPr>
          <w:p w14:paraId="12AF361A" w14:textId="77777777" w:rsidR="00AB01DA" w:rsidRDefault="00AB01DA" w:rsidP="00AC00FB">
            <w:pPr>
              <w:spacing w:after="0" w:line="240" w:lineRule="auto"/>
              <w:rPr>
                <w:rFonts w:eastAsia="Times New Roman" w:cs="Calibri"/>
                <w:b/>
                <w:bCs/>
                <w:color w:val="000000"/>
                <w:sz w:val="28"/>
                <w:szCs w:val="28"/>
                <w:lang w:val="nl-BE" w:eastAsia="nl-BE"/>
              </w:rPr>
            </w:pPr>
          </w:p>
          <w:p w14:paraId="60C44B20" w14:textId="45C0DB70" w:rsidR="00AC00F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0" w:type="auto"/>
            <w:tcBorders>
              <w:top w:val="single" w:sz="4" w:space="0" w:color="auto"/>
              <w:left w:val="nil"/>
              <w:bottom w:val="single" w:sz="4" w:space="0" w:color="auto"/>
              <w:right w:val="nil"/>
            </w:tcBorders>
            <w:shd w:val="clear" w:color="auto" w:fill="auto"/>
          </w:tcPr>
          <w:p w14:paraId="139D2B73" w14:textId="77777777" w:rsidR="00AC00FB" w:rsidRPr="00AC00FB" w:rsidRDefault="00AC00FB" w:rsidP="00AC00FB">
            <w:pPr>
              <w:spacing w:after="0" w:line="240" w:lineRule="auto"/>
              <w:rPr>
                <w:rFonts w:eastAsia="Times New Roman" w:cs="Calibri"/>
                <w:lang w:val="nl-BE" w:eastAsia="nl-BE"/>
              </w:rPr>
            </w:pPr>
          </w:p>
        </w:tc>
      </w:tr>
      <w:tr w:rsidR="00AC00FB" w:rsidRPr="000613DB" w14:paraId="1F1D85C9" w14:textId="0F989C58" w:rsidTr="4C43CFE9">
        <w:trPr>
          <w:trHeight w:val="383"/>
        </w:trPr>
        <w:tc>
          <w:tcPr>
            <w:tcW w:w="7420" w:type="dxa"/>
            <w:tcBorders>
              <w:top w:val="single" w:sz="4" w:space="0" w:color="auto"/>
            </w:tcBorders>
            <w:shd w:val="clear" w:color="auto" w:fill="auto"/>
            <w:noWrap/>
            <w:hideMark/>
          </w:tcPr>
          <w:p w14:paraId="6B1BA889"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0" w:type="auto"/>
            <w:tcBorders>
              <w:top w:val="single" w:sz="4" w:space="0" w:color="auto"/>
            </w:tcBorders>
            <w:shd w:val="clear" w:color="auto" w:fill="auto"/>
          </w:tcPr>
          <w:p w14:paraId="6CB28CF8" w14:textId="309B4AC2"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Parochiekerk</w:t>
            </w:r>
          </w:p>
        </w:tc>
      </w:tr>
      <w:tr w:rsidR="00AC00FB" w:rsidRPr="000613DB" w14:paraId="49B70B1E" w14:textId="0AE8B111" w:rsidTr="4C43CFE9">
        <w:trPr>
          <w:trHeight w:val="300"/>
        </w:trPr>
        <w:tc>
          <w:tcPr>
            <w:tcW w:w="7420" w:type="dxa"/>
            <w:shd w:val="clear" w:color="auto" w:fill="auto"/>
            <w:noWrap/>
            <w:hideMark/>
          </w:tcPr>
          <w:p w14:paraId="4AA226CB"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0" w:type="auto"/>
            <w:shd w:val="clear" w:color="auto" w:fill="auto"/>
          </w:tcPr>
          <w:p w14:paraId="1BDDA202" w14:textId="508FCC84"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AC00FB" w:rsidRPr="000613DB" w14:paraId="3DDDEE01" w14:textId="209CEF7C" w:rsidTr="4C43CFE9">
        <w:trPr>
          <w:trHeight w:val="300"/>
        </w:trPr>
        <w:tc>
          <w:tcPr>
            <w:tcW w:w="7420" w:type="dxa"/>
            <w:shd w:val="clear" w:color="auto" w:fill="auto"/>
            <w:noWrap/>
            <w:hideMark/>
          </w:tcPr>
          <w:p w14:paraId="0E3261C8"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0" w:type="auto"/>
            <w:shd w:val="clear" w:color="auto" w:fill="auto"/>
          </w:tcPr>
          <w:p w14:paraId="3F9C29D6" w14:textId="77777777" w:rsidR="00AC00FB" w:rsidRPr="00AC00FB" w:rsidRDefault="00AC00FB" w:rsidP="00AC00FB">
            <w:pPr>
              <w:spacing w:after="0" w:line="240" w:lineRule="auto"/>
              <w:rPr>
                <w:rFonts w:eastAsia="Times New Roman" w:cs="Calibri"/>
                <w:lang w:val="nl-BE" w:eastAsia="nl-BE"/>
              </w:rPr>
            </w:pPr>
          </w:p>
        </w:tc>
      </w:tr>
      <w:tr w:rsidR="00AC00FB" w:rsidRPr="000613DB" w14:paraId="586D9576" w14:textId="64FDBCA6" w:rsidTr="4C43CFE9">
        <w:trPr>
          <w:trHeight w:val="300"/>
        </w:trPr>
        <w:tc>
          <w:tcPr>
            <w:tcW w:w="7420" w:type="dxa"/>
            <w:shd w:val="clear" w:color="auto" w:fill="auto"/>
            <w:noWrap/>
            <w:hideMark/>
          </w:tcPr>
          <w:p w14:paraId="0600669F"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0" w:type="auto"/>
            <w:shd w:val="clear" w:color="auto" w:fill="auto"/>
          </w:tcPr>
          <w:p w14:paraId="753B1833" w14:textId="77777777" w:rsidR="00AC00FB" w:rsidRPr="00AC00FB" w:rsidRDefault="00AC00FB" w:rsidP="00AC00FB">
            <w:pPr>
              <w:spacing w:after="0" w:line="240" w:lineRule="auto"/>
              <w:rPr>
                <w:rFonts w:eastAsia="Times New Roman" w:cs="Calibri"/>
                <w:lang w:val="nl-BE" w:eastAsia="nl-BE"/>
              </w:rPr>
            </w:pPr>
          </w:p>
        </w:tc>
      </w:tr>
      <w:tr w:rsidR="00AC00FB" w:rsidRPr="000613DB" w14:paraId="7F630070" w14:textId="771C4BF1" w:rsidTr="4C43CFE9">
        <w:trPr>
          <w:trHeight w:val="300"/>
        </w:trPr>
        <w:tc>
          <w:tcPr>
            <w:tcW w:w="7420" w:type="dxa"/>
            <w:shd w:val="clear" w:color="auto" w:fill="auto"/>
            <w:noWrap/>
            <w:hideMark/>
          </w:tcPr>
          <w:p w14:paraId="7F0BB671"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0" w:type="auto"/>
            <w:shd w:val="clear" w:color="auto" w:fill="auto"/>
          </w:tcPr>
          <w:p w14:paraId="139A60A7" w14:textId="77777777" w:rsidR="00AC00FB" w:rsidRPr="00AC00FB" w:rsidRDefault="00AC00FB" w:rsidP="00AC00FB">
            <w:pPr>
              <w:spacing w:after="0" w:line="240" w:lineRule="auto"/>
              <w:rPr>
                <w:rFonts w:eastAsia="Times New Roman" w:cs="Calibri"/>
                <w:lang w:val="nl-BE" w:eastAsia="nl-BE"/>
              </w:rPr>
            </w:pPr>
          </w:p>
        </w:tc>
      </w:tr>
      <w:tr w:rsidR="00AC00FB" w:rsidRPr="000613DB" w14:paraId="7AD936AD" w14:textId="247AA323" w:rsidTr="4C43CFE9">
        <w:trPr>
          <w:trHeight w:val="300"/>
        </w:trPr>
        <w:tc>
          <w:tcPr>
            <w:tcW w:w="7420" w:type="dxa"/>
            <w:shd w:val="clear" w:color="auto" w:fill="auto"/>
            <w:noWrap/>
            <w:hideMark/>
          </w:tcPr>
          <w:p w14:paraId="1414BE67"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0" w:type="auto"/>
            <w:shd w:val="clear" w:color="auto" w:fill="auto"/>
          </w:tcPr>
          <w:p w14:paraId="0FD13F99" w14:textId="37A5CE34"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neen</w:t>
            </w:r>
          </w:p>
        </w:tc>
      </w:tr>
      <w:tr w:rsidR="00AC00FB" w:rsidRPr="000613DB" w14:paraId="5BFDD5B5" w14:textId="698187CD" w:rsidTr="4C43CFE9">
        <w:trPr>
          <w:trHeight w:val="300"/>
        </w:trPr>
        <w:tc>
          <w:tcPr>
            <w:tcW w:w="7420" w:type="dxa"/>
            <w:shd w:val="clear" w:color="auto" w:fill="auto"/>
            <w:noWrap/>
            <w:hideMark/>
          </w:tcPr>
          <w:p w14:paraId="7A139310"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0" w:type="auto"/>
            <w:shd w:val="clear" w:color="auto" w:fill="auto"/>
          </w:tcPr>
          <w:p w14:paraId="2943BEA8" w14:textId="6EE46A18"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725D5433" w14:textId="26F5FE30" w:rsidTr="4C43CFE9">
        <w:trPr>
          <w:trHeight w:val="420"/>
        </w:trPr>
        <w:tc>
          <w:tcPr>
            <w:tcW w:w="7420" w:type="dxa"/>
            <w:shd w:val="clear" w:color="auto" w:fill="auto"/>
            <w:noWrap/>
            <w:hideMark/>
          </w:tcPr>
          <w:p w14:paraId="33FC5533"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shd w:val="clear" w:color="auto" w:fill="auto"/>
          </w:tcPr>
          <w:p w14:paraId="46253208" w14:textId="4BC70651"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lagere school</w:t>
            </w:r>
          </w:p>
        </w:tc>
      </w:tr>
      <w:tr w:rsidR="00AC00FB" w:rsidRPr="000613DB" w14:paraId="5EB3320B" w14:textId="1BFD3865" w:rsidTr="4C43CFE9">
        <w:trPr>
          <w:trHeight w:val="300"/>
        </w:trPr>
        <w:tc>
          <w:tcPr>
            <w:tcW w:w="7420" w:type="dxa"/>
            <w:tcBorders>
              <w:bottom w:val="single" w:sz="4" w:space="0" w:color="auto"/>
            </w:tcBorders>
            <w:shd w:val="clear" w:color="auto" w:fill="auto"/>
            <w:noWrap/>
            <w:hideMark/>
          </w:tcPr>
          <w:p w14:paraId="01741E18"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0" w:type="auto"/>
            <w:tcBorders>
              <w:bottom w:val="single" w:sz="4" w:space="0" w:color="auto"/>
            </w:tcBorders>
            <w:shd w:val="clear" w:color="auto" w:fill="auto"/>
          </w:tcPr>
          <w:p w14:paraId="5C694C36" w14:textId="2D4A24F9"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0D5717D1" w14:textId="4E9DA56F" w:rsidTr="4C43CFE9">
        <w:trPr>
          <w:trHeight w:val="300"/>
        </w:trPr>
        <w:tc>
          <w:tcPr>
            <w:tcW w:w="7420" w:type="dxa"/>
            <w:tcBorders>
              <w:bottom w:val="single" w:sz="4" w:space="0" w:color="auto"/>
            </w:tcBorders>
            <w:shd w:val="clear" w:color="auto" w:fill="auto"/>
            <w:noWrap/>
            <w:hideMark/>
          </w:tcPr>
          <w:p w14:paraId="1B93BA19"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0" w:type="auto"/>
            <w:tcBorders>
              <w:bottom w:val="single" w:sz="4" w:space="0" w:color="auto"/>
            </w:tcBorders>
            <w:shd w:val="clear" w:color="auto" w:fill="auto"/>
          </w:tcPr>
          <w:p w14:paraId="10E069CB" w14:textId="10792C3E"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ja</w:t>
            </w:r>
          </w:p>
        </w:tc>
      </w:tr>
      <w:tr w:rsidR="00AC00FB" w:rsidRPr="000613DB" w14:paraId="700CC659" w14:textId="5D0C144B" w:rsidTr="4C43CFE9">
        <w:trPr>
          <w:trHeight w:val="375"/>
        </w:trPr>
        <w:tc>
          <w:tcPr>
            <w:tcW w:w="7420" w:type="dxa"/>
            <w:tcBorders>
              <w:top w:val="single" w:sz="4" w:space="0" w:color="auto"/>
              <w:left w:val="nil"/>
              <w:bottom w:val="single" w:sz="4" w:space="0" w:color="auto"/>
              <w:right w:val="nil"/>
            </w:tcBorders>
            <w:shd w:val="clear" w:color="auto" w:fill="auto"/>
            <w:noWrap/>
            <w:hideMark/>
          </w:tcPr>
          <w:p w14:paraId="267AC860" w14:textId="77777777" w:rsidR="002E0A21" w:rsidRDefault="002E0A21" w:rsidP="00AC00FB">
            <w:pPr>
              <w:spacing w:after="0" w:line="240" w:lineRule="auto"/>
              <w:rPr>
                <w:rFonts w:eastAsia="Times New Roman" w:cs="Calibri"/>
                <w:b/>
                <w:bCs/>
                <w:color w:val="000000"/>
                <w:sz w:val="28"/>
                <w:szCs w:val="28"/>
                <w:lang w:val="nl-BE" w:eastAsia="nl-BE"/>
              </w:rPr>
            </w:pPr>
          </w:p>
          <w:p w14:paraId="59E98E81" w14:textId="0208CBB0" w:rsidR="00AC00FB"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0" w:type="auto"/>
            <w:tcBorders>
              <w:top w:val="single" w:sz="4" w:space="0" w:color="auto"/>
              <w:left w:val="nil"/>
              <w:bottom w:val="single" w:sz="4" w:space="0" w:color="auto"/>
              <w:right w:val="nil"/>
            </w:tcBorders>
            <w:shd w:val="clear" w:color="auto" w:fill="auto"/>
          </w:tcPr>
          <w:p w14:paraId="33737862" w14:textId="77777777" w:rsidR="00AC00FB" w:rsidRPr="00AC00FB" w:rsidRDefault="00AC00FB" w:rsidP="00AC00FB">
            <w:pPr>
              <w:spacing w:after="0" w:line="240" w:lineRule="auto"/>
              <w:rPr>
                <w:rFonts w:eastAsia="Times New Roman" w:cs="Calibri"/>
                <w:lang w:val="nl-BE" w:eastAsia="nl-BE"/>
              </w:rPr>
            </w:pPr>
          </w:p>
        </w:tc>
      </w:tr>
      <w:tr w:rsidR="00AC00FB" w:rsidRPr="000613DB" w14:paraId="7D6CFBCB" w14:textId="6FDE1A18" w:rsidTr="4C43CFE9">
        <w:trPr>
          <w:trHeight w:val="300"/>
        </w:trPr>
        <w:tc>
          <w:tcPr>
            <w:tcW w:w="7420" w:type="dxa"/>
            <w:tcBorders>
              <w:top w:val="single" w:sz="4" w:space="0" w:color="auto"/>
            </w:tcBorders>
            <w:shd w:val="clear" w:color="auto" w:fill="auto"/>
            <w:noWrap/>
            <w:hideMark/>
          </w:tcPr>
          <w:p w14:paraId="35223C38"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0" w:type="auto"/>
            <w:tcBorders>
              <w:top w:val="single" w:sz="4" w:space="0" w:color="auto"/>
            </w:tcBorders>
            <w:shd w:val="clear" w:color="auto" w:fill="auto"/>
          </w:tcPr>
          <w:p w14:paraId="369C0A66" w14:textId="77777777" w:rsidR="00AC00FB" w:rsidRPr="00AC00FB" w:rsidRDefault="00AC00FB" w:rsidP="00AC00FB">
            <w:pPr>
              <w:spacing w:after="0" w:line="240" w:lineRule="auto"/>
              <w:rPr>
                <w:rFonts w:eastAsia="Times New Roman" w:cs="Calibri"/>
                <w:lang w:val="nl-BE" w:eastAsia="nl-BE"/>
              </w:rPr>
            </w:pPr>
          </w:p>
        </w:tc>
      </w:tr>
      <w:tr w:rsidR="00AC00FB" w:rsidRPr="000613DB" w14:paraId="2037D3EC" w14:textId="1B47B250" w:rsidTr="4C43CFE9">
        <w:trPr>
          <w:trHeight w:val="300"/>
        </w:trPr>
        <w:tc>
          <w:tcPr>
            <w:tcW w:w="7420" w:type="dxa"/>
            <w:shd w:val="clear" w:color="auto" w:fill="auto"/>
            <w:noWrap/>
            <w:hideMark/>
          </w:tcPr>
          <w:p w14:paraId="59049793"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0" w:type="auto"/>
            <w:shd w:val="clear" w:color="auto" w:fill="auto"/>
          </w:tcPr>
          <w:p w14:paraId="289076F0" w14:textId="13A2FA74"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zaterdag</w:t>
            </w:r>
          </w:p>
        </w:tc>
      </w:tr>
      <w:tr w:rsidR="00AC00FB" w:rsidRPr="000613DB" w14:paraId="0EBDD502" w14:textId="492FA0CA" w:rsidTr="4C43CFE9">
        <w:trPr>
          <w:trHeight w:val="300"/>
        </w:trPr>
        <w:tc>
          <w:tcPr>
            <w:tcW w:w="7420" w:type="dxa"/>
            <w:shd w:val="clear" w:color="auto" w:fill="auto"/>
            <w:noWrap/>
            <w:hideMark/>
          </w:tcPr>
          <w:p w14:paraId="18C9BF55"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0" w:type="auto"/>
            <w:shd w:val="clear" w:color="auto" w:fill="auto"/>
          </w:tcPr>
          <w:p w14:paraId="433849C9" w14:textId="77777777" w:rsidR="00AC00FB" w:rsidRPr="00AC00FB" w:rsidRDefault="00AC00FB" w:rsidP="00AC00FB">
            <w:pPr>
              <w:spacing w:after="0" w:line="240" w:lineRule="auto"/>
              <w:rPr>
                <w:rFonts w:eastAsia="Times New Roman" w:cs="Calibri"/>
                <w:lang w:val="nl-BE" w:eastAsia="nl-BE"/>
              </w:rPr>
            </w:pPr>
          </w:p>
        </w:tc>
      </w:tr>
      <w:tr w:rsidR="00AC00FB" w:rsidRPr="000613DB" w14:paraId="7FDBC7EA" w14:textId="61738D24" w:rsidTr="4C43CFE9">
        <w:trPr>
          <w:trHeight w:val="300"/>
        </w:trPr>
        <w:tc>
          <w:tcPr>
            <w:tcW w:w="7420" w:type="dxa"/>
            <w:shd w:val="clear" w:color="auto" w:fill="auto"/>
            <w:noWrap/>
            <w:hideMark/>
          </w:tcPr>
          <w:p w14:paraId="23A158E3"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0" w:type="auto"/>
            <w:shd w:val="clear" w:color="auto" w:fill="auto"/>
          </w:tcPr>
          <w:p w14:paraId="28FA9837" w14:textId="77777777" w:rsidR="00AC00FB" w:rsidRPr="00AC00FB" w:rsidRDefault="00AC00FB" w:rsidP="00AC00FB">
            <w:pPr>
              <w:spacing w:after="0" w:line="240" w:lineRule="auto"/>
              <w:rPr>
                <w:rFonts w:eastAsia="Times New Roman" w:cs="Calibri"/>
                <w:lang w:val="nl-BE" w:eastAsia="nl-BE"/>
              </w:rPr>
            </w:pPr>
          </w:p>
        </w:tc>
      </w:tr>
      <w:tr w:rsidR="00AC00FB" w:rsidRPr="000613DB" w14:paraId="3C09FB42" w14:textId="30AE2C4E" w:rsidTr="4C43CFE9">
        <w:trPr>
          <w:trHeight w:val="300"/>
        </w:trPr>
        <w:tc>
          <w:tcPr>
            <w:tcW w:w="7420" w:type="dxa"/>
            <w:shd w:val="clear" w:color="auto" w:fill="auto"/>
            <w:noWrap/>
            <w:hideMark/>
          </w:tcPr>
          <w:p w14:paraId="2D9158D7"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0" w:type="auto"/>
            <w:shd w:val="clear" w:color="auto" w:fill="auto"/>
          </w:tcPr>
          <w:p w14:paraId="24E67A43" w14:textId="77777777" w:rsidR="00AC00FB" w:rsidRPr="00AC00FB" w:rsidRDefault="00AC00FB" w:rsidP="00AC00FB">
            <w:pPr>
              <w:spacing w:after="0" w:line="240" w:lineRule="auto"/>
              <w:rPr>
                <w:rFonts w:eastAsia="Times New Roman" w:cs="Calibri"/>
                <w:lang w:val="nl-BE" w:eastAsia="nl-BE"/>
              </w:rPr>
            </w:pPr>
          </w:p>
        </w:tc>
      </w:tr>
      <w:tr w:rsidR="00AC00FB" w:rsidRPr="000613DB" w14:paraId="1AB2F350" w14:textId="38ED3295" w:rsidTr="4C43CFE9">
        <w:trPr>
          <w:trHeight w:val="300"/>
        </w:trPr>
        <w:tc>
          <w:tcPr>
            <w:tcW w:w="7420" w:type="dxa"/>
            <w:shd w:val="clear" w:color="auto" w:fill="auto"/>
            <w:noWrap/>
            <w:hideMark/>
          </w:tcPr>
          <w:p w14:paraId="65F8F3EF"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0" w:type="auto"/>
            <w:shd w:val="clear" w:color="auto" w:fill="auto"/>
          </w:tcPr>
          <w:p w14:paraId="7EBA5A96" w14:textId="77777777" w:rsidR="00AC00FB" w:rsidRPr="00AC00FB" w:rsidRDefault="00AC00FB" w:rsidP="00AC00FB">
            <w:pPr>
              <w:spacing w:after="0" w:line="240" w:lineRule="auto"/>
              <w:rPr>
                <w:rFonts w:eastAsia="Times New Roman" w:cs="Calibri"/>
                <w:lang w:val="nl-BE" w:eastAsia="nl-BE"/>
              </w:rPr>
            </w:pPr>
          </w:p>
        </w:tc>
      </w:tr>
      <w:tr w:rsidR="00AC00FB" w:rsidRPr="000613DB" w14:paraId="02A1E6F3" w14:textId="4E32323D" w:rsidTr="4C43CFE9">
        <w:trPr>
          <w:trHeight w:val="371"/>
        </w:trPr>
        <w:tc>
          <w:tcPr>
            <w:tcW w:w="7420" w:type="dxa"/>
            <w:shd w:val="clear" w:color="auto" w:fill="auto"/>
            <w:noWrap/>
            <w:hideMark/>
          </w:tcPr>
          <w:p w14:paraId="5E2D1595" w14:textId="77777777" w:rsidR="00AC00FB"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shd w:val="clear" w:color="auto" w:fill="auto"/>
          </w:tcPr>
          <w:p w14:paraId="76BE30D6" w14:textId="77777777" w:rsidR="00AC00FB" w:rsidRPr="00AC00FB" w:rsidRDefault="00AC00FB" w:rsidP="00AC00FB">
            <w:pPr>
              <w:spacing w:after="0" w:line="240" w:lineRule="auto"/>
              <w:rPr>
                <w:rFonts w:eastAsia="Times New Roman" w:cs="Calibri"/>
                <w:lang w:val="nl-BE" w:eastAsia="nl-BE"/>
              </w:rPr>
            </w:pPr>
          </w:p>
        </w:tc>
      </w:tr>
      <w:tr w:rsidR="00FC45B1" w:rsidRPr="00AC00FB" w14:paraId="77B9829B" w14:textId="69354235" w:rsidTr="4C43CFE9">
        <w:trPr>
          <w:trHeight w:val="300"/>
        </w:trPr>
        <w:tc>
          <w:tcPr>
            <w:tcW w:w="7420" w:type="dxa"/>
            <w:tcBorders>
              <w:bottom w:val="single" w:sz="4" w:space="0" w:color="auto"/>
            </w:tcBorders>
            <w:shd w:val="clear" w:color="auto" w:fill="auto"/>
            <w:noWrap/>
            <w:hideMark/>
          </w:tcPr>
          <w:p w14:paraId="1825A862" w14:textId="77777777" w:rsidR="00FC45B1" w:rsidRPr="00AC00F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0" w:type="auto"/>
          </w:tcPr>
          <w:p w14:paraId="3B39C911" w14:textId="09C3575D" w:rsidR="00FC45B1" w:rsidRPr="00AC00FB" w:rsidRDefault="1AA6A376" w:rsidP="00FC45B1">
            <w:pPr>
              <w:spacing w:after="0" w:line="240" w:lineRule="auto"/>
            </w:pPr>
            <w:r>
              <w:t>neen</w:t>
            </w:r>
          </w:p>
        </w:tc>
      </w:tr>
    </w:tbl>
    <w:p w14:paraId="0F8C6762" w14:textId="15397DEB" w:rsidR="00351DF4" w:rsidRDefault="00351DF4" w:rsidP="00EB561A">
      <w:pPr>
        <w:spacing w:after="0" w:line="240" w:lineRule="auto"/>
        <w:rPr>
          <w:b/>
          <w:sz w:val="40"/>
          <w:szCs w:val="40"/>
        </w:rPr>
      </w:pPr>
    </w:p>
    <w:p w14:paraId="169912B5" w14:textId="43DEC279" w:rsidR="00EB561A" w:rsidRPr="00527BE7" w:rsidRDefault="00EB561A" w:rsidP="1AA6A376">
      <w:pPr>
        <w:pStyle w:val="Kop2"/>
        <w:rPr>
          <w:highlight w:val="yellow"/>
        </w:rPr>
      </w:pPr>
      <w:bookmarkStart w:id="39" w:name="_Toc484544678"/>
      <w:r w:rsidRPr="00527BE7">
        <w:t>2.1</w:t>
      </w:r>
      <w:r>
        <w:t>5</w:t>
      </w:r>
      <w:r w:rsidR="00351DF4">
        <w:t xml:space="preserve"> </w:t>
      </w:r>
      <w:r w:rsidR="00351DF4" w:rsidRPr="00351DF4">
        <w:t>Bilzen Eik</w:t>
      </w:r>
      <w:bookmarkEnd w:id="39"/>
    </w:p>
    <w:p w14:paraId="7E26CA50" w14:textId="2FFB91E3" w:rsidR="000613DB" w:rsidRDefault="000613DB" w:rsidP="000613DB"/>
    <w:tbl>
      <w:tblPr>
        <w:tblW w:w="13800" w:type="dxa"/>
        <w:tblInd w:w="70" w:type="dxa"/>
        <w:tblCellMar>
          <w:top w:w="15" w:type="dxa"/>
          <w:left w:w="70" w:type="dxa"/>
          <w:bottom w:w="15" w:type="dxa"/>
          <w:right w:w="70" w:type="dxa"/>
        </w:tblCellMar>
        <w:tblLook w:val="04A0" w:firstRow="1" w:lastRow="0" w:firstColumn="1" w:lastColumn="0" w:noHBand="0" w:noVBand="1"/>
      </w:tblPr>
      <w:tblGrid>
        <w:gridCol w:w="7420"/>
        <w:gridCol w:w="6380"/>
      </w:tblGrid>
      <w:tr w:rsidR="009E19C2" w:rsidRPr="000613DB" w14:paraId="1AD57221" w14:textId="0A6B278E" w:rsidTr="4C43CFE9">
        <w:trPr>
          <w:trHeight w:val="375"/>
        </w:trPr>
        <w:tc>
          <w:tcPr>
            <w:tcW w:w="7420" w:type="dxa"/>
            <w:tcBorders>
              <w:top w:val="nil"/>
              <w:left w:val="nil"/>
              <w:bottom w:val="nil"/>
              <w:right w:val="single" w:sz="4" w:space="0" w:color="auto"/>
            </w:tcBorders>
            <w:noWrap/>
            <w:vAlign w:val="bottom"/>
            <w:hideMark/>
          </w:tcPr>
          <w:p w14:paraId="2D651B4F"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380" w:type="dxa"/>
            <w:tcBorders>
              <w:top w:val="single" w:sz="4" w:space="0" w:color="auto"/>
              <w:left w:val="single" w:sz="4" w:space="0" w:color="auto"/>
              <w:bottom w:val="single" w:sz="4" w:space="0" w:color="auto"/>
              <w:right w:val="single" w:sz="4" w:space="0" w:color="auto"/>
            </w:tcBorders>
            <w:vAlign w:val="bottom"/>
          </w:tcPr>
          <w:p w14:paraId="4BD936C5" w14:textId="671708A5"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Bilzen Eik</w:t>
            </w:r>
          </w:p>
        </w:tc>
      </w:tr>
      <w:tr w:rsidR="009E19C2" w:rsidRPr="000613DB" w14:paraId="455887CC" w14:textId="79B37D0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8819F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0" w:type="auto"/>
            <w:tcBorders>
              <w:top w:val="single" w:sz="4" w:space="0" w:color="auto"/>
              <w:left w:val="single" w:sz="4" w:space="0" w:color="auto"/>
              <w:bottom w:val="single" w:sz="4" w:space="0" w:color="auto"/>
              <w:right w:val="single" w:sz="4" w:space="0" w:color="auto"/>
            </w:tcBorders>
            <w:vAlign w:val="bottom"/>
          </w:tcPr>
          <w:p w14:paraId="75D15720" w14:textId="7B086D1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Sint Jozef</w:t>
            </w:r>
          </w:p>
        </w:tc>
      </w:tr>
      <w:tr w:rsidR="009E19C2" w:rsidRPr="000613DB" w14:paraId="72BB5D4F" w14:textId="0D4F19E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5E74F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0" w:type="auto"/>
            <w:tcBorders>
              <w:top w:val="single" w:sz="4" w:space="0" w:color="auto"/>
              <w:left w:val="single" w:sz="4" w:space="0" w:color="auto"/>
              <w:bottom w:val="single" w:sz="4" w:space="0" w:color="auto"/>
              <w:right w:val="single" w:sz="4" w:space="0" w:color="auto"/>
            </w:tcBorders>
            <w:vAlign w:val="bottom"/>
          </w:tcPr>
          <w:p w14:paraId="2EA16C17" w14:textId="01BC788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Eik 11 3740 Bilzen</w:t>
            </w:r>
          </w:p>
        </w:tc>
      </w:tr>
      <w:tr w:rsidR="009E19C2" w:rsidRPr="000613DB" w14:paraId="6D7C4126" w14:textId="3668F2D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F7978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0" w:type="auto"/>
            <w:tcBorders>
              <w:top w:val="single" w:sz="4" w:space="0" w:color="auto"/>
              <w:left w:val="single" w:sz="4" w:space="0" w:color="auto"/>
              <w:bottom w:val="single" w:sz="4" w:space="0" w:color="auto"/>
              <w:right w:val="single" w:sz="4" w:space="0" w:color="auto"/>
            </w:tcBorders>
            <w:vAlign w:val="bottom"/>
          </w:tcPr>
          <w:p w14:paraId="7339F2FC" w14:textId="112B913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Kerkfabriek</w:t>
            </w:r>
          </w:p>
        </w:tc>
      </w:tr>
      <w:tr w:rsidR="009E19C2" w:rsidRPr="000613DB" w14:paraId="64382671" w14:textId="4F6E41D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DC305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0" w:type="auto"/>
            <w:tcBorders>
              <w:top w:val="single" w:sz="4" w:space="0" w:color="auto"/>
              <w:left w:val="single" w:sz="4" w:space="0" w:color="auto"/>
              <w:bottom w:val="single" w:sz="4" w:space="0" w:color="auto"/>
              <w:right w:val="single" w:sz="4" w:space="0" w:color="auto"/>
            </w:tcBorders>
            <w:vAlign w:val="bottom"/>
          </w:tcPr>
          <w:p w14:paraId="53E0E006" w14:textId="74FF16E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607B077D" w14:textId="791D8143" w:rsidTr="00E71E4F">
        <w:trPr>
          <w:trHeight w:val="35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927A1E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0" w:type="auto"/>
            <w:tcBorders>
              <w:top w:val="single" w:sz="4" w:space="0" w:color="auto"/>
              <w:left w:val="single" w:sz="4" w:space="0" w:color="auto"/>
              <w:bottom w:val="single" w:sz="4" w:space="0" w:color="auto"/>
              <w:right w:val="single" w:sz="4" w:space="0" w:color="auto"/>
            </w:tcBorders>
            <w:vAlign w:val="bottom"/>
          </w:tcPr>
          <w:p w14:paraId="7BF4EB23"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4935BDB" w14:textId="7DED8B0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DB27D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0" w:type="auto"/>
            <w:tcBorders>
              <w:top w:val="single" w:sz="4" w:space="0" w:color="auto"/>
              <w:left w:val="single" w:sz="4" w:space="0" w:color="auto"/>
              <w:bottom w:val="single" w:sz="4" w:space="0" w:color="auto"/>
              <w:right w:val="single" w:sz="4" w:space="0" w:color="auto"/>
            </w:tcBorders>
            <w:vAlign w:val="bottom"/>
          </w:tcPr>
          <w:p w14:paraId="1CFBB2B6" w14:textId="7F03ACE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7F856146" w14:textId="4B0C3FDB"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37E62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0" w:type="auto"/>
            <w:tcBorders>
              <w:top w:val="single" w:sz="4" w:space="0" w:color="auto"/>
              <w:left w:val="single" w:sz="4" w:space="0" w:color="auto"/>
              <w:bottom w:val="single" w:sz="4" w:space="0" w:color="auto"/>
              <w:right w:val="single" w:sz="4" w:space="0" w:color="auto"/>
            </w:tcBorders>
            <w:vAlign w:val="bottom"/>
          </w:tcPr>
          <w:p w14:paraId="2FFA81D0"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5A0B9F2" w14:textId="014F1188" w:rsidTr="4C43CFE9">
        <w:trPr>
          <w:trHeight w:val="375"/>
        </w:trPr>
        <w:tc>
          <w:tcPr>
            <w:tcW w:w="7420" w:type="dxa"/>
            <w:tcBorders>
              <w:top w:val="single" w:sz="4" w:space="0" w:color="auto"/>
            </w:tcBorders>
            <w:noWrap/>
            <w:vAlign w:val="bottom"/>
            <w:hideMark/>
          </w:tcPr>
          <w:p w14:paraId="7FCFE568"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0" w:type="auto"/>
            <w:tcBorders>
              <w:top w:val="single" w:sz="4" w:space="0" w:color="auto"/>
              <w:left w:val="nil"/>
            </w:tcBorders>
            <w:vAlign w:val="bottom"/>
          </w:tcPr>
          <w:p w14:paraId="516043FB"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223BBA1" w14:textId="751CC927" w:rsidTr="4C43CFE9">
        <w:trPr>
          <w:trHeight w:val="375"/>
        </w:trPr>
        <w:tc>
          <w:tcPr>
            <w:tcW w:w="7420" w:type="dxa"/>
            <w:tcBorders>
              <w:left w:val="nil"/>
              <w:bottom w:val="nil"/>
            </w:tcBorders>
            <w:noWrap/>
            <w:vAlign w:val="bottom"/>
            <w:hideMark/>
          </w:tcPr>
          <w:p w14:paraId="620A59CB"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0" w:type="auto"/>
            <w:tcBorders>
              <w:bottom w:val="single" w:sz="4" w:space="0" w:color="auto"/>
            </w:tcBorders>
            <w:vAlign w:val="bottom"/>
          </w:tcPr>
          <w:p w14:paraId="6C5DC1B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820146E" w14:textId="63DDA70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E1E52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0" w:type="auto"/>
            <w:tcBorders>
              <w:top w:val="single" w:sz="4" w:space="0" w:color="auto"/>
              <w:left w:val="single" w:sz="4" w:space="0" w:color="auto"/>
              <w:bottom w:val="single" w:sz="4" w:space="0" w:color="auto"/>
              <w:right w:val="single" w:sz="4" w:space="0" w:color="auto"/>
            </w:tcBorders>
            <w:vAlign w:val="bottom"/>
          </w:tcPr>
          <w:p w14:paraId="495E9DA0" w14:textId="4DD1DF4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B709EA1" w14:textId="076FDD66" w:rsidTr="00E71E4F">
        <w:trPr>
          <w:trHeight w:val="31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1BC9A1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tcBorders>
              <w:top w:val="single" w:sz="4" w:space="0" w:color="auto"/>
              <w:bottom w:val="single" w:sz="4" w:space="0" w:color="auto"/>
              <w:right w:val="single" w:sz="4" w:space="0" w:color="auto"/>
            </w:tcBorders>
            <w:vAlign w:val="bottom"/>
          </w:tcPr>
          <w:p w14:paraId="698D386A"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42CA56A" w14:textId="69BA3AB5"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7A824F6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0" w:type="auto"/>
            <w:tcBorders>
              <w:top w:val="single" w:sz="4" w:space="0" w:color="auto"/>
              <w:left w:val="single" w:sz="4" w:space="0" w:color="auto"/>
              <w:bottom w:val="single" w:sz="4" w:space="0" w:color="auto"/>
              <w:right w:val="single" w:sz="4" w:space="0" w:color="auto"/>
            </w:tcBorders>
            <w:vAlign w:val="bottom"/>
          </w:tcPr>
          <w:p w14:paraId="286B29CA" w14:textId="322F03C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1D7EF7F" w14:textId="50B09127" w:rsidTr="00E71E4F">
        <w:trPr>
          <w:trHeight w:val="32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FD2B78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tcBorders>
              <w:top w:val="single" w:sz="4" w:space="0" w:color="auto"/>
              <w:left w:val="single" w:sz="4" w:space="0" w:color="auto"/>
              <w:bottom w:val="single" w:sz="4" w:space="0" w:color="auto"/>
              <w:right w:val="single" w:sz="4" w:space="0" w:color="auto"/>
            </w:tcBorders>
            <w:vAlign w:val="bottom"/>
          </w:tcPr>
          <w:p w14:paraId="20BD7749" w14:textId="1F95F780"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702</w:t>
            </w:r>
          </w:p>
        </w:tc>
      </w:tr>
      <w:tr w:rsidR="009E19C2" w:rsidRPr="000613DB" w14:paraId="57E70BAD" w14:textId="5744A40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0B7DD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0" w:type="auto"/>
            <w:tcBorders>
              <w:top w:val="single" w:sz="4" w:space="0" w:color="auto"/>
              <w:left w:val="single" w:sz="4" w:space="0" w:color="auto"/>
              <w:bottom w:val="single" w:sz="4" w:space="0" w:color="auto"/>
              <w:right w:val="single" w:sz="4" w:space="0" w:color="auto"/>
            </w:tcBorders>
            <w:vAlign w:val="bottom"/>
          </w:tcPr>
          <w:p w14:paraId="7F552855" w14:textId="00F940E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9E4F78C" w14:textId="753B0F9D" w:rsidTr="00E71E4F">
        <w:trPr>
          <w:trHeight w:val="33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5B7DEA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0" w:type="auto"/>
            <w:tcBorders>
              <w:top w:val="single" w:sz="4" w:space="0" w:color="auto"/>
              <w:left w:val="single" w:sz="4" w:space="0" w:color="auto"/>
              <w:bottom w:val="single" w:sz="4" w:space="0" w:color="auto"/>
              <w:right w:val="single" w:sz="4" w:space="0" w:color="auto"/>
            </w:tcBorders>
          </w:tcPr>
          <w:p w14:paraId="75D3015B" w14:textId="3AE7E716"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www.erfgoedplus.be/erfgoedregister</w:t>
            </w:r>
          </w:p>
        </w:tc>
      </w:tr>
      <w:tr w:rsidR="009E19C2" w:rsidRPr="000613DB" w14:paraId="0F89EB90" w14:textId="6D99078A" w:rsidTr="00E71E4F">
        <w:trPr>
          <w:trHeight w:val="37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FF971A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0" w:type="auto"/>
            <w:tcBorders>
              <w:top w:val="single" w:sz="4" w:space="0" w:color="auto"/>
              <w:left w:val="single" w:sz="4" w:space="0" w:color="auto"/>
              <w:bottom w:val="single" w:sz="4" w:space="0" w:color="auto"/>
              <w:right w:val="single" w:sz="4" w:space="0" w:color="auto"/>
            </w:tcBorders>
          </w:tcPr>
          <w:p w14:paraId="22C31D17" w14:textId="323FBAD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 Katholiek</w:t>
            </w:r>
          </w:p>
        </w:tc>
      </w:tr>
      <w:tr w:rsidR="009E19C2" w:rsidRPr="000613DB" w14:paraId="4368A43D" w14:textId="37432E34" w:rsidTr="4C43CFE9">
        <w:trPr>
          <w:trHeight w:val="375"/>
        </w:trPr>
        <w:tc>
          <w:tcPr>
            <w:tcW w:w="7420" w:type="dxa"/>
            <w:tcBorders>
              <w:top w:val="nil"/>
              <w:left w:val="nil"/>
              <w:bottom w:val="nil"/>
              <w:right w:val="single" w:sz="4" w:space="0" w:color="auto"/>
            </w:tcBorders>
            <w:noWrap/>
            <w:vAlign w:val="bottom"/>
            <w:hideMark/>
          </w:tcPr>
          <w:p w14:paraId="392B82FB" w14:textId="719E2467" w:rsidR="005E508F" w:rsidRDefault="005E508F" w:rsidP="009E19C2">
            <w:pPr>
              <w:spacing w:after="0" w:line="240" w:lineRule="auto"/>
              <w:rPr>
                <w:rFonts w:eastAsia="Times New Roman" w:cs="Calibri"/>
                <w:b/>
                <w:bCs/>
                <w:color w:val="000000"/>
                <w:sz w:val="28"/>
                <w:szCs w:val="28"/>
                <w:lang w:val="nl-BE" w:eastAsia="nl-BE"/>
              </w:rPr>
            </w:pPr>
          </w:p>
          <w:p w14:paraId="69D249DD" w14:textId="61E56A4A"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0" w:type="auto"/>
            <w:tcBorders>
              <w:top w:val="single" w:sz="4" w:space="0" w:color="auto"/>
              <w:left w:val="single" w:sz="4" w:space="0" w:color="auto"/>
              <w:bottom w:val="single" w:sz="4" w:space="0" w:color="auto"/>
              <w:right w:val="single" w:sz="4" w:space="0" w:color="auto"/>
            </w:tcBorders>
            <w:vAlign w:val="bottom"/>
          </w:tcPr>
          <w:p w14:paraId="275058A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DB355ED" w14:textId="50650D3A"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07182C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0" w:type="auto"/>
            <w:tcBorders>
              <w:top w:val="single" w:sz="4" w:space="0" w:color="auto"/>
              <w:left w:val="single" w:sz="4" w:space="0" w:color="auto"/>
              <w:bottom w:val="single" w:sz="4" w:space="0" w:color="auto"/>
              <w:right w:val="single" w:sz="4" w:space="0" w:color="auto"/>
            </w:tcBorders>
          </w:tcPr>
          <w:p w14:paraId="4FB943C2" w14:textId="1169539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zaalkerk</w:t>
            </w:r>
          </w:p>
        </w:tc>
      </w:tr>
      <w:tr w:rsidR="009E19C2" w:rsidRPr="000613DB" w14:paraId="6AF17C70" w14:textId="10B8100A"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3F4371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0" w:type="auto"/>
            <w:tcBorders>
              <w:top w:val="single" w:sz="4" w:space="0" w:color="auto"/>
              <w:left w:val="single" w:sz="4" w:space="0" w:color="auto"/>
              <w:bottom w:val="single" w:sz="4" w:space="0" w:color="auto"/>
              <w:right w:val="single" w:sz="4" w:space="0" w:color="auto"/>
            </w:tcBorders>
          </w:tcPr>
          <w:p w14:paraId="004BF6C0" w14:textId="7D45D02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dakruiter</w:t>
            </w:r>
          </w:p>
        </w:tc>
      </w:tr>
      <w:tr w:rsidR="009E19C2" w:rsidRPr="000613DB" w14:paraId="20A11100" w14:textId="7A5069E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3FB8C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0" w:type="auto"/>
            <w:tcBorders>
              <w:top w:val="single" w:sz="4" w:space="0" w:color="auto"/>
              <w:left w:val="single" w:sz="4" w:space="0" w:color="auto"/>
              <w:bottom w:val="single" w:sz="4" w:space="0" w:color="auto"/>
              <w:right w:val="single" w:sz="4" w:space="0" w:color="auto"/>
            </w:tcBorders>
            <w:vAlign w:val="bottom"/>
          </w:tcPr>
          <w:p w14:paraId="79FB8813" w14:textId="41A033EB"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Zaalkerk</w:t>
            </w:r>
          </w:p>
        </w:tc>
      </w:tr>
      <w:tr w:rsidR="009E19C2" w:rsidRPr="000613DB" w14:paraId="09E10805" w14:textId="39F49151" w:rsidTr="00E71E4F">
        <w:trPr>
          <w:trHeight w:val="36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E15EAE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Grootte</w:t>
            </w:r>
          </w:p>
        </w:tc>
        <w:tc>
          <w:tcPr>
            <w:tcW w:w="0" w:type="auto"/>
            <w:tcBorders>
              <w:top w:val="single" w:sz="4" w:space="0" w:color="auto"/>
              <w:left w:val="single" w:sz="4" w:space="0" w:color="auto"/>
              <w:bottom w:val="single" w:sz="4" w:space="0" w:color="auto"/>
              <w:right w:val="single" w:sz="4" w:space="0" w:color="auto"/>
            </w:tcBorders>
          </w:tcPr>
          <w:p w14:paraId="7677AD2F" w14:textId="683BDF5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462 m²</w:t>
            </w:r>
          </w:p>
        </w:tc>
      </w:tr>
      <w:tr w:rsidR="009E19C2" w:rsidRPr="000613DB" w14:paraId="4AF77A2B" w14:textId="5BF39213" w:rsidTr="00E71E4F">
        <w:trPr>
          <w:trHeight w:val="38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8FD5D7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0" w:type="auto"/>
            <w:tcBorders>
              <w:top w:val="single" w:sz="4" w:space="0" w:color="auto"/>
              <w:left w:val="single" w:sz="4" w:space="0" w:color="auto"/>
              <w:bottom w:val="single" w:sz="4" w:space="0" w:color="auto"/>
              <w:right w:val="single" w:sz="4" w:space="0" w:color="auto"/>
            </w:tcBorders>
          </w:tcPr>
          <w:p w14:paraId="2A37C6B5" w14:textId="38CEE57F"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kerk, sacristie, bibliotheek</w:t>
            </w:r>
          </w:p>
        </w:tc>
      </w:tr>
      <w:tr w:rsidR="009E19C2" w:rsidRPr="000613DB" w14:paraId="64E8B1F1" w14:textId="7447078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16989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0" w:type="auto"/>
            <w:tcBorders>
              <w:top w:val="single" w:sz="4" w:space="0" w:color="auto"/>
              <w:left w:val="single" w:sz="4" w:space="0" w:color="auto"/>
              <w:bottom w:val="single" w:sz="4" w:space="0" w:color="auto"/>
              <w:right w:val="single" w:sz="4" w:space="0" w:color="auto"/>
            </w:tcBorders>
            <w:vAlign w:val="bottom"/>
          </w:tcPr>
          <w:p w14:paraId="63F80647" w14:textId="3D15BBF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geen</w:t>
            </w:r>
          </w:p>
        </w:tc>
      </w:tr>
      <w:tr w:rsidR="009E19C2" w:rsidRPr="000613DB" w14:paraId="5A8421B9" w14:textId="05D8DB56" w:rsidTr="00E71E4F">
        <w:trPr>
          <w:trHeight w:val="19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DFF69A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tcBorders>
              <w:top w:val="single" w:sz="4" w:space="0" w:color="auto"/>
              <w:left w:val="single" w:sz="4" w:space="0" w:color="auto"/>
              <w:bottom w:val="single" w:sz="4" w:space="0" w:color="auto"/>
              <w:right w:val="single" w:sz="4" w:space="0" w:color="auto"/>
            </w:tcBorders>
            <w:vAlign w:val="bottom"/>
          </w:tcPr>
          <w:p w14:paraId="6B63153B"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F2B6654" w14:textId="533271F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0EA70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0" w:type="auto"/>
            <w:tcBorders>
              <w:top w:val="single" w:sz="4" w:space="0" w:color="auto"/>
              <w:left w:val="single" w:sz="4" w:space="0" w:color="auto"/>
              <w:bottom w:val="single" w:sz="4" w:space="0" w:color="auto"/>
              <w:right w:val="single" w:sz="4" w:space="0" w:color="auto"/>
            </w:tcBorders>
            <w:vAlign w:val="bottom"/>
          </w:tcPr>
          <w:p w14:paraId="514B028C" w14:textId="45AD8B5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7679A15" w14:textId="2DC6E085" w:rsidTr="00E71E4F">
        <w:trPr>
          <w:trHeight w:val="38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F017EB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0" w:type="auto"/>
            <w:tcBorders>
              <w:top w:val="single" w:sz="4" w:space="0" w:color="auto"/>
              <w:left w:val="single" w:sz="4" w:space="0" w:color="auto"/>
              <w:bottom w:val="single" w:sz="4" w:space="0" w:color="auto"/>
              <w:right w:val="single" w:sz="4" w:space="0" w:color="auto"/>
            </w:tcBorders>
          </w:tcPr>
          <w:p w14:paraId="41A02156" w14:textId="372BC3F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mazout</w:t>
            </w:r>
          </w:p>
        </w:tc>
      </w:tr>
      <w:tr w:rsidR="009E19C2" w:rsidRPr="000613DB" w14:paraId="756D3C55" w14:textId="2509F83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8F02D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0" w:type="auto"/>
            <w:tcBorders>
              <w:top w:val="single" w:sz="4" w:space="0" w:color="auto"/>
              <w:left w:val="single" w:sz="4" w:space="0" w:color="auto"/>
              <w:bottom w:val="single" w:sz="4" w:space="0" w:color="auto"/>
              <w:right w:val="single" w:sz="4" w:space="0" w:color="auto"/>
            </w:tcBorders>
            <w:vAlign w:val="bottom"/>
          </w:tcPr>
          <w:p w14:paraId="0A84C1EF"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2F4CC06" w14:textId="2210A0C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B0929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0" w:type="auto"/>
            <w:tcBorders>
              <w:top w:val="single" w:sz="4" w:space="0" w:color="auto"/>
              <w:left w:val="single" w:sz="4" w:space="0" w:color="auto"/>
              <w:bottom w:val="single" w:sz="4" w:space="0" w:color="auto"/>
              <w:right w:val="single" w:sz="4" w:space="0" w:color="auto"/>
            </w:tcBorders>
            <w:vAlign w:val="bottom"/>
          </w:tcPr>
          <w:p w14:paraId="72F4B98C"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E72CE6A" w14:textId="317F261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43F74A" w14:textId="7D553400"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0" w:type="auto"/>
            <w:tcBorders>
              <w:top w:val="single" w:sz="4" w:space="0" w:color="auto"/>
              <w:left w:val="single" w:sz="4" w:space="0" w:color="auto"/>
              <w:bottom w:val="single" w:sz="4" w:space="0" w:color="auto"/>
              <w:right w:val="single" w:sz="4" w:space="0" w:color="auto"/>
            </w:tcBorders>
          </w:tcPr>
          <w:p w14:paraId="75E558D5" w14:textId="7A8DD5B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4057982" w14:textId="2E4CD4E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658E0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0" w:type="auto"/>
            <w:tcBorders>
              <w:top w:val="single" w:sz="4" w:space="0" w:color="auto"/>
              <w:left w:val="single" w:sz="4" w:space="0" w:color="auto"/>
              <w:bottom w:val="single" w:sz="4" w:space="0" w:color="auto"/>
              <w:right w:val="single" w:sz="4" w:space="0" w:color="auto"/>
            </w:tcBorders>
            <w:vAlign w:val="bottom"/>
          </w:tcPr>
          <w:p w14:paraId="548F77E8" w14:textId="1EF7D3A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 emotioneel waardevol</w:t>
            </w:r>
          </w:p>
        </w:tc>
      </w:tr>
      <w:tr w:rsidR="009E19C2" w:rsidRPr="000613DB" w14:paraId="478F7394" w14:textId="247F7560" w:rsidTr="00E71E4F">
        <w:trPr>
          <w:trHeight w:val="44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1132C1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0" w:type="auto"/>
            <w:tcBorders>
              <w:top w:val="single" w:sz="4" w:space="0" w:color="auto"/>
              <w:left w:val="single" w:sz="4" w:space="0" w:color="auto"/>
              <w:bottom w:val="single" w:sz="4" w:space="0" w:color="auto"/>
              <w:right w:val="single" w:sz="4" w:space="0" w:color="auto"/>
            </w:tcBorders>
            <w:vAlign w:val="bottom"/>
          </w:tcPr>
          <w:p w14:paraId="48C6B73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E30A4D4" w14:textId="0A6ED26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51CCF4"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0" w:type="auto"/>
            <w:tcBorders>
              <w:top w:val="single" w:sz="4" w:space="0" w:color="auto"/>
              <w:left w:val="single" w:sz="4" w:space="0" w:color="auto"/>
              <w:bottom w:val="single" w:sz="4" w:space="0" w:color="auto"/>
              <w:right w:val="single" w:sz="4" w:space="0" w:color="auto"/>
            </w:tcBorders>
            <w:vAlign w:val="bottom"/>
          </w:tcPr>
          <w:p w14:paraId="588AA012" w14:textId="592BA688"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F61782A" w14:textId="7AA0A0FF" w:rsidTr="00E71E4F">
        <w:trPr>
          <w:trHeight w:val="32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B3019F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0" w:type="auto"/>
            <w:tcBorders>
              <w:top w:val="single" w:sz="4" w:space="0" w:color="auto"/>
              <w:left w:val="single" w:sz="4" w:space="0" w:color="auto"/>
              <w:bottom w:val="single" w:sz="4" w:space="0" w:color="auto"/>
              <w:right w:val="single" w:sz="4" w:space="0" w:color="auto"/>
            </w:tcBorders>
            <w:vAlign w:val="bottom"/>
          </w:tcPr>
          <w:p w14:paraId="7F4D3E8F"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A6E231D" w14:textId="2770ADDE" w:rsidTr="4C43CFE9">
        <w:trPr>
          <w:trHeight w:val="375"/>
        </w:trPr>
        <w:tc>
          <w:tcPr>
            <w:tcW w:w="7420" w:type="dxa"/>
            <w:tcBorders>
              <w:top w:val="nil"/>
              <w:left w:val="nil"/>
              <w:bottom w:val="nil"/>
              <w:right w:val="single" w:sz="4" w:space="0" w:color="auto"/>
            </w:tcBorders>
            <w:noWrap/>
            <w:vAlign w:val="bottom"/>
            <w:hideMark/>
          </w:tcPr>
          <w:p w14:paraId="3F40FB9A" w14:textId="77777777" w:rsidR="005E508F" w:rsidRDefault="005E508F" w:rsidP="009E19C2">
            <w:pPr>
              <w:spacing w:after="0" w:line="240" w:lineRule="auto"/>
              <w:rPr>
                <w:rFonts w:eastAsia="Times New Roman" w:cs="Calibri"/>
                <w:b/>
                <w:bCs/>
                <w:color w:val="000000"/>
                <w:sz w:val="28"/>
                <w:szCs w:val="28"/>
                <w:lang w:val="nl-BE" w:eastAsia="nl-BE"/>
              </w:rPr>
            </w:pPr>
          </w:p>
          <w:p w14:paraId="2BFC55A3" w14:textId="21651E1D"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0" w:type="auto"/>
            <w:tcBorders>
              <w:top w:val="single" w:sz="4" w:space="0" w:color="auto"/>
              <w:left w:val="single" w:sz="4" w:space="0" w:color="auto"/>
              <w:bottom w:val="single" w:sz="4" w:space="0" w:color="auto"/>
              <w:right w:val="single" w:sz="4" w:space="0" w:color="auto"/>
            </w:tcBorders>
            <w:vAlign w:val="bottom"/>
          </w:tcPr>
          <w:p w14:paraId="28CADBC4"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42F0916" w14:textId="095DB7F0" w:rsidTr="00E71E4F">
        <w:trPr>
          <w:trHeight w:val="37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E45BB4B" w14:textId="3CEE6C5B"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380" w:type="dxa"/>
            <w:tcBorders>
              <w:top w:val="single" w:sz="4" w:space="0" w:color="auto"/>
              <w:left w:val="single" w:sz="4" w:space="0" w:color="auto"/>
              <w:bottom w:val="single" w:sz="4" w:space="0" w:color="auto"/>
              <w:right w:val="single" w:sz="4" w:space="0" w:color="auto"/>
            </w:tcBorders>
          </w:tcPr>
          <w:p w14:paraId="6B661B78" w14:textId="4738CE0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9A91DC7" w14:textId="6944605E" w:rsidTr="00E71E4F">
        <w:trPr>
          <w:trHeight w:val="19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B7C467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80" w:type="dxa"/>
            <w:tcBorders>
              <w:top w:val="single" w:sz="4" w:space="0" w:color="auto"/>
              <w:left w:val="single" w:sz="4" w:space="0" w:color="auto"/>
              <w:bottom w:val="single" w:sz="4" w:space="0" w:color="auto"/>
              <w:right w:val="single" w:sz="4" w:space="0" w:color="auto"/>
            </w:tcBorders>
            <w:vAlign w:val="bottom"/>
          </w:tcPr>
          <w:p w14:paraId="7F31EC1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D0FA749" w14:textId="393ADE1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E8123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0" w:type="auto"/>
            <w:tcBorders>
              <w:top w:val="single" w:sz="4" w:space="0" w:color="auto"/>
              <w:left w:val="single" w:sz="4" w:space="0" w:color="auto"/>
              <w:bottom w:val="single" w:sz="4" w:space="0" w:color="auto"/>
              <w:right w:val="single" w:sz="4" w:space="0" w:color="auto"/>
            </w:tcBorders>
            <w:vAlign w:val="bottom"/>
          </w:tcPr>
          <w:p w14:paraId="2266C098" w14:textId="5AF74F7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4954D6DA" w14:textId="5CAFCC8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919D8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tcBorders>
              <w:top w:val="single" w:sz="4" w:space="0" w:color="auto"/>
              <w:left w:val="single" w:sz="4" w:space="0" w:color="auto"/>
              <w:bottom w:val="single" w:sz="4" w:space="0" w:color="auto"/>
              <w:right w:val="single" w:sz="4" w:space="0" w:color="auto"/>
            </w:tcBorders>
            <w:vAlign w:val="bottom"/>
          </w:tcPr>
          <w:p w14:paraId="5F45A05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996BCF9" w14:textId="0D25393F"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56C3336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0" w:type="auto"/>
            <w:tcBorders>
              <w:top w:val="single" w:sz="4" w:space="0" w:color="auto"/>
              <w:left w:val="single" w:sz="4" w:space="0" w:color="auto"/>
              <w:bottom w:val="single" w:sz="4" w:space="0" w:color="auto"/>
              <w:right w:val="single" w:sz="4" w:space="0" w:color="auto"/>
            </w:tcBorders>
            <w:vAlign w:val="bottom"/>
          </w:tcPr>
          <w:p w14:paraId="6811E13A" w14:textId="10FA68E2"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neen</w:t>
            </w:r>
          </w:p>
        </w:tc>
      </w:tr>
      <w:tr w:rsidR="009E19C2" w:rsidRPr="000613DB" w14:paraId="0F7A1867" w14:textId="71964E69" w:rsidTr="00E71E4F">
        <w:trPr>
          <w:trHeight w:val="386"/>
        </w:trPr>
        <w:tc>
          <w:tcPr>
            <w:tcW w:w="7420" w:type="dxa"/>
            <w:tcBorders>
              <w:top w:val="single" w:sz="4" w:space="0" w:color="auto"/>
              <w:left w:val="single" w:sz="4" w:space="0" w:color="auto"/>
              <w:bottom w:val="nil"/>
              <w:right w:val="single" w:sz="4" w:space="0" w:color="auto"/>
            </w:tcBorders>
            <w:shd w:val="clear" w:color="auto" w:fill="FFFFFF"/>
            <w:noWrap/>
            <w:hideMark/>
          </w:tcPr>
          <w:p w14:paraId="46DC60C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tcBorders>
              <w:top w:val="single" w:sz="4" w:space="0" w:color="auto"/>
              <w:left w:val="single" w:sz="4" w:space="0" w:color="auto"/>
              <w:bottom w:val="single" w:sz="4" w:space="0" w:color="auto"/>
              <w:right w:val="single" w:sz="4" w:space="0" w:color="auto"/>
            </w:tcBorders>
            <w:vAlign w:val="bottom"/>
          </w:tcPr>
          <w:p w14:paraId="2E4B07B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2FD00E4" w14:textId="0F73847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06D3E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0" w:type="auto"/>
            <w:tcBorders>
              <w:top w:val="single" w:sz="4" w:space="0" w:color="auto"/>
              <w:left w:val="single" w:sz="4" w:space="0" w:color="auto"/>
              <w:bottom w:val="single" w:sz="4" w:space="0" w:color="auto"/>
              <w:right w:val="single" w:sz="4" w:space="0" w:color="auto"/>
            </w:tcBorders>
            <w:vAlign w:val="bottom"/>
          </w:tcPr>
          <w:p w14:paraId="5DACCD26" w14:textId="49470C70"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67584737" w14:textId="45B4F22A" w:rsidTr="00E71E4F">
        <w:trPr>
          <w:trHeight w:val="340"/>
        </w:trPr>
        <w:tc>
          <w:tcPr>
            <w:tcW w:w="7420" w:type="dxa"/>
            <w:tcBorders>
              <w:top w:val="nil"/>
              <w:left w:val="single" w:sz="4" w:space="0" w:color="auto"/>
              <w:bottom w:val="single" w:sz="4" w:space="0" w:color="auto"/>
              <w:right w:val="single" w:sz="4" w:space="0" w:color="auto"/>
            </w:tcBorders>
            <w:shd w:val="clear" w:color="auto" w:fill="FFFFFF"/>
            <w:noWrap/>
            <w:hideMark/>
          </w:tcPr>
          <w:p w14:paraId="4F1803D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tcBorders>
              <w:top w:val="single" w:sz="4" w:space="0" w:color="auto"/>
              <w:left w:val="single" w:sz="4" w:space="0" w:color="auto"/>
              <w:bottom w:val="single" w:sz="4" w:space="0" w:color="auto"/>
              <w:right w:val="single" w:sz="4" w:space="0" w:color="auto"/>
            </w:tcBorders>
          </w:tcPr>
          <w:p w14:paraId="49BB080E" w14:textId="5DEE8E8A"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vloer, koorruimte</w:t>
            </w:r>
          </w:p>
        </w:tc>
      </w:tr>
      <w:tr w:rsidR="009E19C2" w:rsidRPr="000613DB" w14:paraId="5DF478B5" w14:textId="16A4FAC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B0E95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0" w:type="auto"/>
            <w:tcBorders>
              <w:top w:val="single" w:sz="4" w:space="0" w:color="auto"/>
              <w:left w:val="single" w:sz="4" w:space="0" w:color="auto"/>
              <w:bottom w:val="single" w:sz="4" w:space="0" w:color="auto"/>
              <w:right w:val="single" w:sz="4" w:space="0" w:color="auto"/>
            </w:tcBorders>
            <w:vAlign w:val="bottom"/>
          </w:tcPr>
          <w:p w14:paraId="52359C07"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4DAFB58" w14:textId="6DAF9C6B" w:rsidTr="00E71E4F">
        <w:trPr>
          <w:trHeight w:val="18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6C7AA4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tcBorders>
              <w:top w:val="single" w:sz="4" w:space="0" w:color="auto"/>
              <w:left w:val="single" w:sz="4" w:space="0" w:color="auto"/>
              <w:bottom w:val="single" w:sz="4" w:space="0" w:color="auto"/>
              <w:right w:val="single" w:sz="4" w:space="0" w:color="auto"/>
            </w:tcBorders>
            <w:vAlign w:val="bottom"/>
          </w:tcPr>
          <w:p w14:paraId="0510B9F3"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F2CE648" w14:textId="6DBA432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E92B3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0" w:type="auto"/>
            <w:tcBorders>
              <w:top w:val="single" w:sz="4" w:space="0" w:color="auto"/>
              <w:left w:val="single" w:sz="4" w:space="0" w:color="auto"/>
              <w:bottom w:val="single" w:sz="4" w:space="0" w:color="auto"/>
              <w:right w:val="single" w:sz="4" w:space="0" w:color="auto"/>
            </w:tcBorders>
            <w:vAlign w:val="bottom"/>
          </w:tcPr>
          <w:p w14:paraId="1DAFA2B0" w14:textId="7600FA4C"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BC55AF1" w14:textId="1E8F36F0" w:rsidTr="00E71E4F">
        <w:trPr>
          <w:trHeight w:val="38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88B1C3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0" w:type="auto"/>
            <w:tcBorders>
              <w:top w:val="single" w:sz="4" w:space="0" w:color="auto"/>
              <w:left w:val="single" w:sz="4" w:space="0" w:color="auto"/>
              <w:bottom w:val="single" w:sz="4" w:space="0" w:color="auto"/>
              <w:right w:val="single" w:sz="4" w:space="0" w:color="auto"/>
            </w:tcBorders>
          </w:tcPr>
          <w:p w14:paraId="773B5C71" w14:textId="3B56514A"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2007</w:t>
            </w:r>
          </w:p>
        </w:tc>
      </w:tr>
      <w:tr w:rsidR="009E19C2" w:rsidRPr="000613DB" w14:paraId="5D07542C" w14:textId="5EA1F4D5" w:rsidTr="4C43CFE9">
        <w:trPr>
          <w:trHeight w:val="990"/>
        </w:trPr>
        <w:tc>
          <w:tcPr>
            <w:tcW w:w="7420" w:type="dxa"/>
            <w:tcBorders>
              <w:top w:val="nil"/>
              <w:left w:val="nil"/>
              <w:bottom w:val="nil"/>
              <w:right w:val="single" w:sz="4" w:space="0" w:color="auto"/>
            </w:tcBorders>
            <w:noWrap/>
            <w:hideMark/>
          </w:tcPr>
          <w:p w14:paraId="11F02A86" w14:textId="77777777" w:rsidR="005E508F" w:rsidRDefault="005E508F" w:rsidP="009E19C2">
            <w:pPr>
              <w:spacing w:after="0" w:line="240" w:lineRule="auto"/>
              <w:rPr>
                <w:rFonts w:eastAsia="Times New Roman" w:cs="Calibri"/>
                <w:b/>
                <w:bCs/>
                <w:color w:val="000000"/>
                <w:sz w:val="28"/>
                <w:szCs w:val="28"/>
                <w:lang w:val="nl-BE" w:eastAsia="nl-BE"/>
              </w:rPr>
            </w:pPr>
          </w:p>
          <w:p w14:paraId="69A0E894" w14:textId="22C8F1C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3. Situering van het kerkgebouw in zijn huidige omgeving</w:t>
            </w:r>
          </w:p>
        </w:tc>
        <w:tc>
          <w:tcPr>
            <w:tcW w:w="0" w:type="auto"/>
            <w:tcBorders>
              <w:top w:val="single" w:sz="4" w:space="0" w:color="auto"/>
              <w:left w:val="single" w:sz="4" w:space="0" w:color="auto"/>
              <w:bottom w:val="single" w:sz="4" w:space="0" w:color="auto"/>
              <w:right w:val="single" w:sz="4" w:space="0" w:color="auto"/>
            </w:tcBorders>
            <w:vAlign w:val="bottom"/>
          </w:tcPr>
          <w:p w14:paraId="063A71D7"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8C3B7E6" w14:textId="0B2DEC26" w:rsidTr="00E71E4F">
        <w:trPr>
          <w:trHeight w:val="42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D35171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0" w:type="auto"/>
            <w:tcBorders>
              <w:top w:val="single" w:sz="4" w:space="0" w:color="auto"/>
              <w:left w:val="single" w:sz="4" w:space="0" w:color="auto"/>
              <w:bottom w:val="single" w:sz="4" w:space="0" w:color="auto"/>
              <w:right w:val="single" w:sz="4" w:space="0" w:color="auto"/>
            </w:tcBorders>
          </w:tcPr>
          <w:p w14:paraId="7BC91344" w14:textId="6BF51102"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Parochiekerk</w:t>
            </w:r>
          </w:p>
        </w:tc>
      </w:tr>
      <w:tr w:rsidR="009E19C2" w:rsidRPr="000613DB" w14:paraId="618CBA90" w14:textId="339A7CE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72FE2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48B76C09" w14:textId="3FB86A3D"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9E19C2" w:rsidRPr="000613DB" w14:paraId="5A8F9219" w14:textId="20D07F4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DE207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0" w:type="auto"/>
            <w:tcBorders>
              <w:top w:val="single" w:sz="4" w:space="0" w:color="auto"/>
              <w:left w:val="single" w:sz="4" w:space="0" w:color="auto"/>
              <w:bottom w:val="single" w:sz="4" w:space="0" w:color="auto"/>
              <w:right w:val="single" w:sz="4" w:space="0" w:color="auto"/>
            </w:tcBorders>
            <w:vAlign w:val="bottom"/>
          </w:tcPr>
          <w:p w14:paraId="79AE92F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2449B9F" w14:textId="3948E9F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E4BD7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0" w:type="auto"/>
            <w:tcBorders>
              <w:top w:val="single" w:sz="4" w:space="0" w:color="auto"/>
              <w:left w:val="single" w:sz="4" w:space="0" w:color="auto"/>
              <w:bottom w:val="single" w:sz="4" w:space="0" w:color="auto"/>
              <w:right w:val="single" w:sz="4" w:space="0" w:color="auto"/>
            </w:tcBorders>
            <w:vAlign w:val="bottom"/>
          </w:tcPr>
          <w:p w14:paraId="3D4499A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1F7B210" w14:textId="0BC744E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13217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0" w:type="auto"/>
            <w:tcBorders>
              <w:top w:val="single" w:sz="4" w:space="0" w:color="auto"/>
              <w:left w:val="single" w:sz="4" w:space="0" w:color="auto"/>
              <w:bottom w:val="single" w:sz="4" w:space="0" w:color="auto"/>
              <w:right w:val="single" w:sz="4" w:space="0" w:color="auto"/>
            </w:tcBorders>
            <w:vAlign w:val="bottom"/>
          </w:tcPr>
          <w:p w14:paraId="76AA41D4"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CC30868" w14:textId="7CAC56E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76F5D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0" w:type="auto"/>
            <w:tcBorders>
              <w:top w:val="single" w:sz="4" w:space="0" w:color="auto"/>
              <w:left w:val="single" w:sz="4" w:space="0" w:color="auto"/>
              <w:bottom w:val="single" w:sz="4" w:space="0" w:color="auto"/>
              <w:right w:val="single" w:sz="4" w:space="0" w:color="auto"/>
            </w:tcBorders>
            <w:vAlign w:val="bottom"/>
          </w:tcPr>
          <w:p w14:paraId="7A8EC38A" w14:textId="51F08D6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7BD328B1" w14:textId="146E780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2677E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6CFF4775" w14:textId="18654612"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49E93119" w14:textId="003DF00B" w:rsidTr="00E71E4F">
        <w:trPr>
          <w:trHeight w:val="45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ECD029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tcBorders>
              <w:top w:val="single" w:sz="4" w:space="0" w:color="auto"/>
              <w:left w:val="single" w:sz="4" w:space="0" w:color="auto"/>
              <w:bottom w:val="single" w:sz="4" w:space="0" w:color="auto"/>
              <w:right w:val="single" w:sz="4" w:space="0" w:color="auto"/>
            </w:tcBorders>
          </w:tcPr>
          <w:p w14:paraId="632E7EC1" w14:textId="09C1AB21"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Lagere school</w:t>
            </w:r>
          </w:p>
        </w:tc>
      </w:tr>
      <w:tr w:rsidR="009E19C2" w:rsidRPr="000613DB" w14:paraId="27735BC1" w14:textId="65CEB9E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0D689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0" w:type="auto"/>
            <w:tcBorders>
              <w:top w:val="single" w:sz="4" w:space="0" w:color="auto"/>
              <w:left w:val="single" w:sz="4" w:space="0" w:color="auto"/>
              <w:bottom w:val="single" w:sz="4" w:space="0" w:color="auto"/>
              <w:right w:val="single" w:sz="4" w:space="0" w:color="auto"/>
            </w:tcBorders>
            <w:vAlign w:val="bottom"/>
          </w:tcPr>
          <w:p w14:paraId="46BE8D23" w14:textId="173956BA"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304FE083" w14:textId="0DC0DD5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93B33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3AF7F5D3" w14:textId="559E615D"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47B1AEFF" w14:textId="360D29C5" w:rsidTr="4C43CFE9">
        <w:trPr>
          <w:trHeight w:val="375"/>
        </w:trPr>
        <w:tc>
          <w:tcPr>
            <w:tcW w:w="7420" w:type="dxa"/>
            <w:tcBorders>
              <w:top w:val="nil"/>
              <w:left w:val="nil"/>
              <w:bottom w:val="nil"/>
              <w:right w:val="single" w:sz="4" w:space="0" w:color="auto"/>
            </w:tcBorders>
            <w:noWrap/>
            <w:hideMark/>
          </w:tcPr>
          <w:p w14:paraId="443A9811" w14:textId="77777777" w:rsidR="005E508F" w:rsidRDefault="005E508F" w:rsidP="009E19C2">
            <w:pPr>
              <w:spacing w:after="0" w:line="240" w:lineRule="auto"/>
              <w:rPr>
                <w:rFonts w:eastAsia="Times New Roman" w:cs="Calibri"/>
                <w:b/>
                <w:bCs/>
                <w:color w:val="000000"/>
                <w:sz w:val="28"/>
                <w:szCs w:val="28"/>
                <w:lang w:val="nl-BE" w:eastAsia="nl-BE"/>
              </w:rPr>
            </w:pPr>
          </w:p>
          <w:p w14:paraId="2478C1DB" w14:textId="366B0F66"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0" w:type="auto"/>
            <w:tcBorders>
              <w:top w:val="single" w:sz="4" w:space="0" w:color="auto"/>
              <w:left w:val="single" w:sz="4" w:space="0" w:color="auto"/>
              <w:bottom w:val="single" w:sz="4" w:space="0" w:color="auto"/>
              <w:right w:val="single" w:sz="4" w:space="0" w:color="auto"/>
            </w:tcBorders>
            <w:vAlign w:val="bottom"/>
          </w:tcPr>
          <w:p w14:paraId="32084BE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C39FA06" w14:textId="03548E8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934E9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0" w:type="auto"/>
            <w:tcBorders>
              <w:top w:val="single" w:sz="4" w:space="0" w:color="auto"/>
              <w:left w:val="single" w:sz="4" w:space="0" w:color="auto"/>
              <w:bottom w:val="single" w:sz="4" w:space="0" w:color="auto"/>
              <w:right w:val="single" w:sz="4" w:space="0" w:color="auto"/>
            </w:tcBorders>
            <w:vAlign w:val="bottom"/>
          </w:tcPr>
          <w:p w14:paraId="5DEC6798"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38DCC1E2" w14:textId="514F25E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39A0D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0" w:type="auto"/>
            <w:tcBorders>
              <w:top w:val="single" w:sz="4" w:space="0" w:color="auto"/>
              <w:left w:val="single" w:sz="4" w:space="0" w:color="auto"/>
              <w:bottom w:val="single" w:sz="4" w:space="0" w:color="auto"/>
              <w:right w:val="single" w:sz="4" w:space="0" w:color="auto"/>
            </w:tcBorders>
            <w:vAlign w:val="bottom"/>
          </w:tcPr>
          <w:p w14:paraId="646E3781" w14:textId="73544439"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geen</w:t>
            </w:r>
          </w:p>
        </w:tc>
      </w:tr>
      <w:tr w:rsidR="009E19C2" w:rsidRPr="000613DB" w14:paraId="078605D9" w14:textId="02CA424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06CA2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0" w:type="auto"/>
            <w:tcBorders>
              <w:top w:val="single" w:sz="4" w:space="0" w:color="auto"/>
              <w:left w:val="single" w:sz="4" w:space="0" w:color="auto"/>
              <w:bottom w:val="single" w:sz="4" w:space="0" w:color="auto"/>
              <w:right w:val="single" w:sz="4" w:space="0" w:color="auto"/>
            </w:tcBorders>
            <w:vAlign w:val="bottom"/>
          </w:tcPr>
          <w:p w14:paraId="245D9C80" w14:textId="364993E6"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1 (donderdag)</w:t>
            </w:r>
          </w:p>
        </w:tc>
      </w:tr>
      <w:tr w:rsidR="009E19C2" w:rsidRPr="000613DB" w14:paraId="48618F1C" w14:textId="3FBBAE47"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9B1AD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0" w:type="auto"/>
            <w:tcBorders>
              <w:top w:val="single" w:sz="4" w:space="0" w:color="auto"/>
              <w:left w:val="single" w:sz="4" w:space="0" w:color="auto"/>
              <w:bottom w:val="single" w:sz="4" w:space="0" w:color="auto"/>
              <w:right w:val="single" w:sz="4" w:space="0" w:color="auto"/>
            </w:tcBorders>
          </w:tcPr>
          <w:p w14:paraId="1E19BDD3" w14:textId="5C940DEF"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03587198" w14:textId="36E7723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BBF95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0" w:type="auto"/>
            <w:tcBorders>
              <w:top w:val="single" w:sz="4" w:space="0" w:color="auto"/>
              <w:left w:val="single" w:sz="4" w:space="0" w:color="auto"/>
              <w:bottom w:val="single" w:sz="4" w:space="0" w:color="auto"/>
              <w:right w:val="single" w:sz="4" w:space="0" w:color="auto"/>
            </w:tcBorders>
            <w:vAlign w:val="bottom"/>
          </w:tcPr>
          <w:p w14:paraId="6814E957" w14:textId="05488E25"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76E4BF3F" w14:textId="4B81C54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0A8D8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4C794812" w14:textId="63CEC53C"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005B61F9" w14:textId="0E7181D1" w:rsidTr="00E71E4F">
        <w:trPr>
          <w:trHeight w:val="40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089C51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tcBorders>
              <w:top w:val="single" w:sz="4" w:space="0" w:color="auto"/>
              <w:left w:val="single" w:sz="4" w:space="0" w:color="auto"/>
              <w:bottom w:val="single" w:sz="4" w:space="0" w:color="auto"/>
              <w:right w:val="single" w:sz="4" w:space="0" w:color="auto"/>
            </w:tcBorders>
          </w:tcPr>
          <w:p w14:paraId="338DDB6F" w14:textId="6428071D"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tentoonstellingen en kerstmarkten</w:t>
            </w:r>
          </w:p>
        </w:tc>
      </w:tr>
      <w:tr w:rsidR="009E19C2" w:rsidRPr="000613DB" w14:paraId="042D1964" w14:textId="6EA5E2E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CA33A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0" w:type="auto"/>
            <w:tcBorders>
              <w:top w:val="single" w:sz="4" w:space="0" w:color="auto"/>
              <w:left w:val="single" w:sz="4" w:space="0" w:color="auto"/>
              <w:bottom w:val="single" w:sz="4" w:space="0" w:color="auto"/>
              <w:right w:val="single" w:sz="4" w:space="0" w:color="auto"/>
            </w:tcBorders>
            <w:vAlign w:val="bottom"/>
          </w:tcPr>
          <w:p w14:paraId="6CFEFCC1" w14:textId="0D33588D"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bl>
    <w:p w14:paraId="342530E1" w14:textId="03E278FF" w:rsidR="00EB561A" w:rsidRDefault="00EB561A" w:rsidP="00EB561A">
      <w:pPr>
        <w:spacing w:after="0" w:line="240" w:lineRule="auto"/>
        <w:rPr>
          <w:b/>
          <w:sz w:val="40"/>
          <w:szCs w:val="40"/>
        </w:rPr>
      </w:pPr>
    </w:p>
    <w:p w14:paraId="224888A2" w14:textId="77777777" w:rsidR="002E0A21" w:rsidRDefault="002E0A21" w:rsidP="00EB561A">
      <w:pPr>
        <w:spacing w:after="0" w:line="240" w:lineRule="auto"/>
        <w:rPr>
          <w:b/>
          <w:sz w:val="40"/>
          <w:szCs w:val="40"/>
        </w:rPr>
      </w:pPr>
    </w:p>
    <w:p w14:paraId="61188E4D" w14:textId="5F391402" w:rsidR="000613DB" w:rsidRPr="005E508F" w:rsidRDefault="00EB561A" w:rsidP="4C43CFE9">
      <w:pPr>
        <w:pStyle w:val="Kop2"/>
        <w:rPr>
          <w:rFonts w:ascii="Times New Roman" w:eastAsia="Times New Roman" w:hAnsi="Times New Roman"/>
          <w:sz w:val="20"/>
          <w:szCs w:val="20"/>
          <w:lang w:val="nl-BE" w:eastAsia="nl-BE"/>
        </w:rPr>
      </w:pPr>
      <w:bookmarkStart w:id="40" w:name="_Toc484544679"/>
      <w:r w:rsidRPr="00527BE7">
        <w:lastRenderedPageBreak/>
        <w:t>2.1</w:t>
      </w:r>
      <w:r>
        <w:t>6</w:t>
      </w:r>
      <w:r w:rsidR="00351DF4" w:rsidRPr="4C43CFE9">
        <w:t xml:space="preserve"> </w:t>
      </w:r>
      <w:r w:rsidR="00351DF4" w:rsidRPr="00351DF4">
        <w:t>Rosmeer</w:t>
      </w:r>
      <w:bookmarkEnd w:id="40"/>
    </w:p>
    <w:tbl>
      <w:tblPr>
        <w:tblW w:w="13800" w:type="dxa"/>
        <w:tblInd w:w="70" w:type="dxa"/>
        <w:tblCellMar>
          <w:top w:w="15" w:type="dxa"/>
          <w:left w:w="70" w:type="dxa"/>
          <w:bottom w:w="15" w:type="dxa"/>
          <w:right w:w="70" w:type="dxa"/>
        </w:tblCellMar>
        <w:tblLook w:val="04A0" w:firstRow="1" w:lastRow="0" w:firstColumn="1" w:lastColumn="0" w:noHBand="0" w:noVBand="1"/>
      </w:tblPr>
      <w:tblGrid>
        <w:gridCol w:w="7420"/>
        <w:gridCol w:w="6380"/>
      </w:tblGrid>
      <w:tr w:rsidR="009E19C2" w:rsidRPr="000613DB" w14:paraId="31FC923D" w14:textId="762A86CB" w:rsidTr="4C43CFE9">
        <w:trPr>
          <w:trHeight w:val="375"/>
        </w:trPr>
        <w:tc>
          <w:tcPr>
            <w:tcW w:w="7420" w:type="dxa"/>
            <w:tcBorders>
              <w:top w:val="nil"/>
              <w:left w:val="nil"/>
              <w:bottom w:val="nil"/>
              <w:right w:val="single" w:sz="4" w:space="0" w:color="auto"/>
            </w:tcBorders>
            <w:noWrap/>
            <w:vAlign w:val="bottom"/>
            <w:hideMark/>
          </w:tcPr>
          <w:p w14:paraId="024BD37A"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1. Identificatie</w:t>
            </w:r>
          </w:p>
        </w:tc>
        <w:tc>
          <w:tcPr>
            <w:tcW w:w="6380" w:type="dxa"/>
            <w:tcBorders>
              <w:top w:val="single" w:sz="4" w:space="0" w:color="auto"/>
              <w:left w:val="single" w:sz="4" w:space="0" w:color="auto"/>
              <w:bottom w:val="single" w:sz="4" w:space="0" w:color="auto"/>
              <w:right w:val="single" w:sz="4" w:space="0" w:color="auto"/>
            </w:tcBorders>
            <w:vAlign w:val="bottom"/>
          </w:tcPr>
          <w:p w14:paraId="58820EEF" w14:textId="1083C3F7"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b/>
                <w:bCs/>
                <w:color w:val="000000"/>
                <w:sz w:val="28"/>
                <w:szCs w:val="28"/>
              </w:rPr>
              <w:t>Rosmeer</w:t>
            </w:r>
          </w:p>
        </w:tc>
      </w:tr>
      <w:tr w:rsidR="009E19C2" w:rsidRPr="000613DB" w14:paraId="58CBA836" w14:textId="2A0185B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82FA5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w:t>
            </w:r>
          </w:p>
        </w:tc>
        <w:tc>
          <w:tcPr>
            <w:tcW w:w="0" w:type="auto"/>
            <w:tcBorders>
              <w:top w:val="single" w:sz="4" w:space="0" w:color="auto"/>
              <w:left w:val="single" w:sz="4" w:space="0" w:color="auto"/>
              <w:bottom w:val="single" w:sz="4" w:space="0" w:color="auto"/>
              <w:right w:val="single" w:sz="4" w:space="0" w:color="auto"/>
            </w:tcBorders>
            <w:vAlign w:val="bottom"/>
          </w:tcPr>
          <w:p w14:paraId="1774878B" w14:textId="6C8097D7"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Sint Pieter</w:t>
            </w:r>
          </w:p>
        </w:tc>
      </w:tr>
      <w:tr w:rsidR="009E19C2" w:rsidRPr="000613DB" w14:paraId="7A2C5B21" w14:textId="1C4E03B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01051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Straat:</w:t>
            </w:r>
          </w:p>
        </w:tc>
        <w:tc>
          <w:tcPr>
            <w:tcW w:w="0" w:type="auto"/>
            <w:tcBorders>
              <w:top w:val="single" w:sz="4" w:space="0" w:color="auto"/>
              <w:left w:val="single" w:sz="4" w:space="0" w:color="auto"/>
              <w:bottom w:val="single" w:sz="4" w:space="0" w:color="auto"/>
              <w:right w:val="single" w:sz="4" w:space="0" w:color="auto"/>
            </w:tcBorders>
            <w:vAlign w:val="bottom"/>
          </w:tcPr>
          <w:p w14:paraId="77F1AA58" w14:textId="0D20DF84"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Kerkstraat 45a</w:t>
            </w:r>
          </w:p>
        </w:tc>
      </w:tr>
      <w:tr w:rsidR="009E19C2" w:rsidRPr="000613DB" w14:paraId="27B91251" w14:textId="412B940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B0E7C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Eigenaar:</w:t>
            </w:r>
          </w:p>
        </w:tc>
        <w:tc>
          <w:tcPr>
            <w:tcW w:w="0" w:type="auto"/>
            <w:tcBorders>
              <w:top w:val="single" w:sz="4" w:space="0" w:color="auto"/>
              <w:left w:val="single" w:sz="4" w:space="0" w:color="auto"/>
              <w:bottom w:val="single" w:sz="4" w:space="0" w:color="auto"/>
              <w:right w:val="single" w:sz="4" w:space="0" w:color="auto"/>
            </w:tcBorders>
            <w:vAlign w:val="bottom"/>
          </w:tcPr>
          <w:p w14:paraId="3FD9EE63" w14:textId="269B27C1"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Domein van de stad Bilzen</w:t>
            </w:r>
          </w:p>
        </w:tc>
      </w:tr>
      <w:tr w:rsidR="009E19C2" w:rsidRPr="000613DB" w14:paraId="65E554D1" w14:textId="2950DE2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00706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Beschermd: ja/neen</w:t>
            </w:r>
          </w:p>
        </w:tc>
        <w:tc>
          <w:tcPr>
            <w:tcW w:w="0" w:type="auto"/>
            <w:tcBorders>
              <w:top w:val="single" w:sz="4" w:space="0" w:color="auto"/>
              <w:left w:val="single" w:sz="4" w:space="0" w:color="auto"/>
              <w:bottom w:val="single" w:sz="4" w:space="0" w:color="auto"/>
              <w:right w:val="single" w:sz="4" w:space="0" w:color="auto"/>
            </w:tcBorders>
            <w:vAlign w:val="bottom"/>
          </w:tcPr>
          <w:p w14:paraId="1E6712C7" w14:textId="73480DE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8FD8917" w14:textId="2E49ED79" w:rsidTr="00E71E4F">
        <w:trPr>
          <w:trHeight w:val="40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9F3CC9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beschermingsbesluit:</w:t>
            </w:r>
          </w:p>
        </w:tc>
        <w:tc>
          <w:tcPr>
            <w:tcW w:w="0" w:type="auto"/>
            <w:tcBorders>
              <w:top w:val="single" w:sz="4" w:space="0" w:color="auto"/>
              <w:left w:val="single" w:sz="4" w:space="0" w:color="auto"/>
              <w:bottom w:val="single" w:sz="4" w:space="0" w:color="auto"/>
              <w:right w:val="single" w:sz="4" w:space="0" w:color="auto"/>
            </w:tcBorders>
          </w:tcPr>
          <w:p w14:paraId="6528085B" w14:textId="4BD57D40"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9/03/1999</w:t>
            </w:r>
          </w:p>
        </w:tc>
      </w:tr>
      <w:tr w:rsidR="009E19C2" w:rsidRPr="000613DB" w14:paraId="4C0264ED" w14:textId="5832D33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80F9F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Gedeeltelijk: ja/neen</w:t>
            </w:r>
          </w:p>
        </w:tc>
        <w:tc>
          <w:tcPr>
            <w:tcW w:w="0" w:type="auto"/>
            <w:tcBorders>
              <w:top w:val="single" w:sz="4" w:space="0" w:color="auto"/>
              <w:left w:val="single" w:sz="4" w:space="0" w:color="auto"/>
              <w:bottom w:val="single" w:sz="4" w:space="0" w:color="auto"/>
              <w:right w:val="single" w:sz="4" w:space="0" w:color="auto"/>
            </w:tcBorders>
            <w:vAlign w:val="bottom"/>
          </w:tcPr>
          <w:p w14:paraId="30DD01ED" w14:textId="299FB5FE"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8EE8E2F" w14:textId="6F15A364" w:rsidTr="00E71E4F">
        <w:trPr>
          <w:trHeight w:val="315"/>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E6BD0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Indien ja, wat:</w:t>
            </w:r>
          </w:p>
        </w:tc>
        <w:tc>
          <w:tcPr>
            <w:tcW w:w="0" w:type="auto"/>
            <w:tcBorders>
              <w:top w:val="single" w:sz="4" w:space="0" w:color="auto"/>
              <w:left w:val="single" w:sz="4" w:space="0" w:color="auto"/>
              <w:bottom w:val="single" w:sz="4" w:space="0" w:color="auto"/>
              <w:right w:val="single" w:sz="4" w:space="0" w:color="auto"/>
            </w:tcBorders>
            <w:vAlign w:val="bottom"/>
          </w:tcPr>
          <w:p w14:paraId="2C2A3687" w14:textId="6A7AB4FA"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toren</w:t>
            </w:r>
          </w:p>
        </w:tc>
      </w:tr>
      <w:tr w:rsidR="009E19C2" w:rsidRPr="000613DB" w14:paraId="79FA55CC" w14:textId="2AF20FB2" w:rsidTr="4C43CFE9">
        <w:trPr>
          <w:trHeight w:val="375"/>
        </w:trPr>
        <w:tc>
          <w:tcPr>
            <w:tcW w:w="7420" w:type="dxa"/>
            <w:tcBorders>
              <w:top w:val="single" w:sz="4" w:space="0" w:color="auto"/>
            </w:tcBorders>
            <w:noWrap/>
            <w:vAlign w:val="bottom"/>
            <w:hideMark/>
          </w:tcPr>
          <w:p w14:paraId="63DB9545"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 xml:space="preserve">2. Beschrijving </w:t>
            </w:r>
          </w:p>
        </w:tc>
        <w:tc>
          <w:tcPr>
            <w:tcW w:w="0" w:type="auto"/>
            <w:tcBorders>
              <w:top w:val="single" w:sz="4" w:space="0" w:color="auto"/>
            </w:tcBorders>
            <w:vAlign w:val="bottom"/>
          </w:tcPr>
          <w:p w14:paraId="2350E114"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743CA67E" w14:textId="70D785B1" w:rsidTr="4C43CFE9">
        <w:trPr>
          <w:trHeight w:val="375"/>
        </w:trPr>
        <w:tc>
          <w:tcPr>
            <w:tcW w:w="7420" w:type="dxa"/>
            <w:tcBorders>
              <w:left w:val="nil"/>
              <w:bottom w:val="single" w:sz="4" w:space="0" w:color="auto"/>
            </w:tcBorders>
            <w:noWrap/>
            <w:vAlign w:val="bottom"/>
            <w:hideMark/>
          </w:tcPr>
          <w:p w14:paraId="13BA7C3B"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2.1 Cultuur-Historische waarde</w:t>
            </w:r>
          </w:p>
        </w:tc>
        <w:tc>
          <w:tcPr>
            <w:tcW w:w="0" w:type="auto"/>
            <w:tcBorders>
              <w:bottom w:val="single" w:sz="4" w:space="0" w:color="auto"/>
            </w:tcBorders>
            <w:vAlign w:val="bottom"/>
          </w:tcPr>
          <w:p w14:paraId="1730D7CE"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12DE183A" w14:textId="47D3C118"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CC1F6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bouwkundig erfgoed? Ja/neen</w:t>
            </w:r>
          </w:p>
        </w:tc>
        <w:tc>
          <w:tcPr>
            <w:tcW w:w="0" w:type="auto"/>
            <w:tcBorders>
              <w:top w:val="single" w:sz="4" w:space="0" w:color="auto"/>
              <w:left w:val="single" w:sz="4" w:space="0" w:color="auto"/>
              <w:bottom w:val="single" w:sz="4" w:space="0" w:color="auto"/>
              <w:right w:val="single" w:sz="4" w:space="0" w:color="auto"/>
            </w:tcBorders>
            <w:vAlign w:val="bottom"/>
          </w:tcPr>
          <w:p w14:paraId="21A38598" w14:textId="1948E3D3"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4F5F1274" w14:textId="1C58D3B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D54201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tcBorders>
              <w:top w:val="single" w:sz="4" w:space="0" w:color="auto"/>
              <w:bottom w:val="single" w:sz="4" w:space="0" w:color="auto"/>
              <w:right w:val="single" w:sz="4" w:space="0" w:color="auto"/>
            </w:tcBorders>
          </w:tcPr>
          <w:p w14:paraId="16BE166E" w14:textId="156F275F" w:rsidR="009E19C2" w:rsidRPr="000613DB" w:rsidRDefault="009E19C2" w:rsidP="009E19C2">
            <w:pPr>
              <w:spacing w:after="0" w:line="240" w:lineRule="auto"/>
              <w:rPr>
                <w:rFonts w:ascii="Times New Roman" w:eastAsia="Times New Roman" w:hAnsi="Times New Roman"/>
                <w:sz w:val="20"/>
                <w:szCs w:val="20"/>
                <w:lang w:val="nl-BE" w:eastAsia="nl-BE"/>
              </w:rPr>
            </w:pPr>
            <w:r>
              <w:rPr>
                <w:rFonts w:cs="Calibri"/>
                <w:color w:val="000000"/>
              </w:rPr>
              <w:t>https://inventaris.onroerenderfgoed.be/dibe/relict/750</w:t>
            </w:r>
          </w:p>
        </w:tc>
      </w:tr>
      <w:tr w:rsidR="009E19C2" w:rsidRPr="000613DB" w14:paraId="6188C3BC" w14:textId="64461DD5" w:rsidTr="00E71E4F">
        <w:trPr>
          <w:trHeight w:val="300"/>
        </w:trPr>
        <w:tc>
          <w:tcPr>
            <w:tcW w:w="7420" w:type="dxa"/>
            <w:tcBorders>
              <w:top w:val="nil"/>
              <w:left w:val="single" w:sz="4" w:space="0" w:color="auto"/>
              <w:bottom w:val="single" w:sz="4" w:space="0" w:color="auto"/>
              <w:right w:val="single" w:sz="4" w:space="0" w:color="auto"/>
            </w:tcBorders>
            <w:shd w:val="clear" w:color="auto" w:fill="FFFFFF"/>
            <w:noWrap/>
            <w:vAlign w:val="bottom"/>
            <w:hideMark/>
          </w:tcPr>
          <w:p w14:paraId="0D53C3B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fiches CRKC? Ja/neen</w:t>
            </w:r>
          </w:p>
        </w:tc>
        <w:tc>
          <w:tcPr>
            <w:tcW w:w="0" w:type="auto"/>
            <w:tcBorders>
              <w:top w:val="single" w:sz="4" w:space="0" w:color="auto"/>
              <w:left w:val="single" w:sz="4" w:space="0" w:color="auto"/>
              <w:bottom w:val="single" w:sz="4" w:space="0" w:color="auto"/>
              <w:right w:val="single" w:sz="4" w:space="0" w:color="auto"/>
            </w:tcBorders>
            <w:vAlign w:val="bottom"/>
          </w:tcPr>
          <w:p w14:paraId="70F368AA" w14:textId="45033E5D"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1A6BCB6C" w14:textId="287C5253" w:rsidTr="00E71E4F">
        <w:trPr>
          <w:trHeight w:val="33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6C9E53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bijvoegen</w:t>
            </w:r>
          </w:p>
        </w:tc>
        <w:tc>
          <w:tcPr>
            <w:tcW w:w="0" w:type="auto"/>
            <w:tcBorders>
              <w:top w:val="single" w:sz="4" w:space="0" w:color="auto"/>
              <w:left w:val="single" w:sz="4" w:space="0" w:color="auto"/>
              <w:bottom w:val="single" w:sz="4" w:space="0" w:color="auto"/>
              <w:right w:val="single" w:sz="4" w:space="0" w:color="auto"/>
            </w:tcBorders>
          </w:tcPr>
          <w:p w14:paraId="446EFA24" w14:textId="707F158F"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714</w:t>
            </w:r>
          </w:p>
        </w:tc>
      </w:tr>
      <w:tr w:rsidR="009E19C2" w:rsidRPr="000613DB" w14:paraId="08ECBB30" w14:textId="566B110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67B08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inventaris (roerend patrimonium?)? Ja/neen</w:t>
            </w:r>
          </w:p>
        </w:tc>
        <w:tc>
          <w:tcPr>
            <w:tcW w:w="0" w:type="auto"/>
            <w:tcBorders>
              <w:top w:val="single" w:sz="4" w:space="0" w:color="auto"/>
              <w:left w:val="single" w:sz="4" w:space="0" w:color="auto"/>
              <w:bottom w:val="single" w:sz="4" w:space="0" w:color="auto"/>
              <w:right w:val="single" w:sz="4" w:space="0" w:color="auto"/>
            </w:tcBorders>
            <w:vAlign w:val="bottom"/>
          </w:tcPr>
          <w:p w14:paraId="6478F99B" w14:textId="100C94C4"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30919C4E" w14:textId="4DB3D46E" w:rsidTr="00E71E4F">
        <w:trPr>
          <w:trHeight w:val="387"/>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CD5C91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w:t>
            </w:r>
          </w:p>
        </w:tc>
        <w:tc>
          <w:tcPr>
            <w:tcW w:w="0" w:type="auto"/>
            <w:tcBorders>
              <w:top w:val="single" w:sz="4" w:space="0" w:color="auto"/>
              <w:left w:val="single" w:sz="4" w:space="0" w:color="auto"/>
              <w:bottom w:val="single" w:sz="4" w:space="0" w:color="auto"/>
              <w:right w:val="single" w:sz="4" w:space="0" w:color="auto"/>
            </w:tcBorders>
          </w:tcPr>
          <w:p w14:paraId="06E966C4" w14:textId="431828C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erfgoedplus</w:t>
            </w:r>
          </w:p>
        </w:tc>
      </w:tr>
      <w:tr w:rsidR="009E19C2" w:rsidRPr="000613DB" w14:paraId="1ADFD1B7" w14:textId="10E0F6EB"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D26217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Voor welke eredienst(en) wordt de kerk gebruikt?</w:t>
            </w:r>
          </w:p>
        </w:tc>
        <w:tc>
          <w:tcPr>
            <w:tcW w:w="0" w:type="auto"/>
            <w:tcBorders>
              <w:top w:val="single" w:sz="4" w:space="0" w:color="auto"/>
              <w:left w:val="single" w:sz="4" w:space="0" w:color="auto"/>
              <w:bottom w:val="single" w:sz="4" w:space="0" w:color="auto"/>
              <w:right w:val="single" w:sz="4" w:space="0" w:color="auto"/>
            </w:tcBorders>
          </w:tcPr>
          <w:p w14:paraId="216D57AF" w14:textId="7AC9A4E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Rooms Katholiek</w:t>
            </w:r>
          </w:p>
        </w:tc>
      </w:tr>
      <w:tr w:rsidR="009E19C2" w:rsidRPr="000613DB" w14:paraId="5ADB067C" w14:textId="62E589CA" w:rsidTr="4C43CFE9">
        <w:trPr>
          <w:trHeight w:val="375"/>
        </w:trPr>
        <w:tc>
          <w:tcPr>
            <w:tcW w:w="7420" w:type="dxa"/>
            <w:tcBorders>
              <w:top w:val="nil"/>
              <w:left w:val="nil"/>
              <w:bottom w:val="nil"/>
              <w:right w:val="single" w:sz="4" w:space="0" w:color="auto"/>
            </w:tcBorders>
            <w:noWrap/>
            <w:vAlign w:val="bottom"/>
            <w:hideMark/>
          </w:tcPr>
          <w:p w14:paraId="3F55FB63" w14:textId="77777777" w:rsidR="005E508F" w:rsidRDefault="005E508F" w:rsidP="009E19C2">
            <w:pPr>
              <w:spacing w:after="0" w:line="240" w:lineRule="auto"/>
              <w:rPr>
                <w:rFonts w:eastAsia="Times New Roman" w:cs="Calibri"/>
                <w:b/>
                <w:bCs/>
                <w:color w:val="000000"/>
                <w:sz w:val="28"/>
                <w:szCs w:val="28"/>
                <w:lang w:val="nl-BE" w:eastAsia="nl-BE"/>
              </w:rPr>
            </w:pPr>
          </w:p>
          <w:p w14:paraId="7B0A7297" w14:textId="27067F7F"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2.2 Architecturale mogelijkheden</w:t>
            </w:r>
          </w:p>
        </w:tc>
        <w:tc>
          <w:tcPr>
            <w:tcW w:w="0" w:type="auto"/>
            <w:tcBorders>
              <w:top w:val="single" w:sz="4" w:space="0" w:color="auto"/>
              <w:left w:val="single" w:sz="4" w:space="0" w:color="auto"/>
              <w:bottom w:val="single" w:sz="4" w:space="0" w:color="auto"/>
              <w:right w:val="single" w:sz="4" w:space="0" w:color="auto"/>
            </w:tcBorders>
            <w:vAlign w:val="bottom"/>
          </w:tcPr>
          <w:p w14:paraId="1AE3EB4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2769D310" w14:textId="34C56439" w:rsidTr="00E71E4F">
        <w:trPr>
          <w:trHeight w:val="339"/>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F94B82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Kerktype</w:t>
            </w:r>
          </w:p>
        </w:tc>
        <w:tc>
          <w:tcPr>
            <w:tcW w:w="0" w:type="auto"/>
            <w:tcBorders>
              <w:top w:val="single" w:sz="4" w:space="0" w:color="auto"/>
              <w:left w:val="single" w:sz="4" w:space="0" w:color="auto"/>
              <w:bottom w:val="single" w:sz="4" w:space="0" w:color="auto"/>
              <w:right w:val="single" w:sz="4" w:space="0" w:color="auto"/>
            </w:tcBorders>
          </w:tcPr>
          <w:p w14:paraId="13A2B45A" w14:textId="63EDABC6" w:rsidR="009E19C2" w:rsidRPr="000613DB" w:rsidRDefault="4C43CFE9" w:rsidP="4C43CFE9">
            <w:pPr>
              <w:spacing w:after="0" w:line="240" w:lineRule="auto"/>
              <w:rPr>
                <w:rFonts w:ascii="Times New Roman" w:eastAsia="Times New Roman" w:hAnsi="Times New Roman"/>
                <w:sz w:val="20"/>
                <w:szCs w:val="20"/>
                <w:lang w:val="nl-BE" w:eastAsia="nl-BE"/>
              </w:rPr>
            </w:pPr>
            <w:r w:rsidRPr="4C43CFE9">
              <w:rPr>
                <w:rFonts w:cs="Calibri"/>
              </w:rPr>
              <w:t>Centraalbouw</w:t>
            </w:r>
          </w:p>
        </w:tc>
      </w:tr>
      <w:tr w:rsidR="009E19C2" w:rsidRPr="000613DB" w14:paraId="3240ADD8" w14:textId="2FE3A4EB" w:rsidTr="00E71E4F">
        <w:trPr>
          <w:trHeight w:val="24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21D2E24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Torentype</w:t>
            </w:r>
          </w:p>
        </w:tc>
        <w:tc>
          <w:tcPr>
            <w:tcW w:w="0" w:type="auto"/>
            <w:tcBorders>
              <w:top w:val="single" w:sz="4" w:space="0" w:color="auto"/>
              <w:left w:val="single" w:sz="4" w:space="0" w:color="auto"/>
              <w:bottom w:val="single" w:sz="4" w:space="0" w:color="auto"/>
              <w:right w:val="single" w:sz="4" w:space="0" w:color="auto"/>
            </w:tcBorders>
          </w:tcPr>
          <w:p w14:paraId="4B3AAAFB" w14:textId="24BE3055"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Romaans-gotiek</w:t>
            </w:r>
          </w:p>
        </w:tc>
      </w:tr>
      <w:tr w:rsidR="009E19C2" w:rsidRPr="000613DB" w14:paraId="73D90919" w14:textId="2F50FBD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59F35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Stijl</w:t>
            </w:r>
          </w:p>
        </w:tc>
        <w:tc>
          <w:tcPr>
            <w:tcW w:w="0" w:type="auto"/>
            <w:tcBorders>
              <w:top w:val="single" w:sz="4" w:space="0" w:color="auto"/>
              <w:left w:val="single" w:sz="4" w:space="0" w:color="auto"/>
              <w:bottom w:val="single" w:sz="4" w:space="0" w:color="auto"/>
              <w:right w:val="single" w:sz="4" w:space="0" w:color="auto"/>
            </w:tcBorders>
            <w:vAlign w:val="bottom"/>
          </w:tcPr>
          <w:p w14:paraId="50DAC544" w14:textId="73CEB132"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Gotiek - Neogotiek</w:t>
            </w:r>
          </w:p>
        </w:tc>
      </w:tr>
      <w:tr w:rsidR="009E19C2" w:rsidRPr="000613DB" w14:paraId="545AB8DA" w14:textId="5B70AFCB" w:rsidTr="00E71E4F">
        <w:trPr>
          <w:trHeight w:val="323"/>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83F02C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Grootte</w:t>
            </w:r>
          </w:p>
        </w:tc>
        <w:tc>
          <w:tcPr>
            <w:tcW w:w="0" w:type="auto"/>
            <w:tcBorders>
              <w:top w:val="single" w:sz="4" w:space="0" w:color="auto"/>
              <w:left w:val="single" w:sz="4" w:space="0" w:color="auto"/>
              <w:bottom w:val="single" w:sz="4" w:space="0" w:color="auto"/>
              <w:right w:val="single" w:sz="4" w:space="0" w:color="auto"/>
            </w:tcBorders>
          </w:tcPr>
          <w:p w14:paraId="0D14D67E" w14:textId="737547C8"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+-560m²</w:t>
            </w:r>
          </w:p>
        </w:tc>
      </w:tr>
      <w:tr w:rsidR="009E19C2" w:rsidRPr="000613DB" w14:paraId="3B3C7EDD" w14:textId="754FC3B5" w:rsidTr="00E71E4F">
        <w:trPr>
          <w:trHeight w:val="38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3772694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Opdeling en inrichting: klein plan, bijvoegen</w:t>
            </w:r>
          </w:p>
        </w:tc>
        <w:tc>
          <w:tcPr>
            <w:tcW w:w="0" w:type="auto"/>
            <w:tcBorders>
              <w:top w:val="single" w:sz="4" w:space="0" w:color="auto"/>
              <w:left w:val="single" w:sz="4" w:space="0" w:color="auto"/>
              <w:bottom w:val="single" w:sz="4" w:space="0" w:color="auto"/>
              <w:right w:val="single" w:sz="4" w:space="0" w:color="auto"/>
            </w:tcBorders>
          </w:tcPr>
          <w:p w14:paraId="1013E0EE" w14:textId="65A8CCC5"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portaal, kerk, toren, chauffagelokaal, 2 sacristiën</w:t>
            </w:r>
          </w:p>
        </w:tc>
      </w:tr>
      <w:tr w:rsidR="009E19C2" w:rsidRPr="000613DB" w14:paraId="781A25D3" w14:textId="17C4984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DBAA1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Nevenruimten: ja/neen</w:t>
            </w:r>
          </w:p>
        </w:tc>
        <w:tc>
          <w:tcPr>
            <w:tcW w:w="0" w:type="auto"/>
            <w:tcBorders>
              <w:top w:val="single" w:sz="4" w:space="0" w:color="auto"/>
              <w:left w:val="single" w:sz="4" w:space="0" w:color="auto"/>
              <w:bottom w:val="single" w:sz="4" w:space="0" w:color="auto"/>
              <w:right w:val="single" w:sz="4" w:space="0" w:color="auto"/>
            </w:tcBorders>
            <w:vAlign w:val="bottom"/>
          </w:tcPr>
          <w:p w14:paraId="6C11C4A9" w14:textId="00B27971"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4CC94C3C" w14:textId="59E982D8" w:rsidTr="00E71E4F">
        <w:trPr>
          <w:trHeight w:val="325"/>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E2A0332"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lastRenderedPageBreak/>
              <w:t>Zo ja, welke?</w:t>
            </w:r>
          </w:p>
        </w:tc>
        <w:tc>
          <w:tcPr>
            <w:tcW w:w="0" w:type="auto"/>
            <w:tcBorders>
              <w:top w:val="single" w:sz="4" w:space="0" w:color="auto"/>
              <w:left w:val="single" w:sz="4" w:space="0" w:color="auto"/>
              <w:bottom w:val="single" w:sz="4" w:space="0" w:color="auto"/>
              <w:right w:val="single" w:sz="4" w:space="0" w:color="auto"/>
            </w:tcBorders>
          </w:tcPr>
          <w:p w14:paraId="6E4D8B68" w14:textId="7359977F"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Stookolielokaal, 2 sacristieën in het gebouw, dodenhuisje apart</w:t>
            </w:r>
          </w:p>
        </w:tc>
      </w:tr>
      <w:tr w:rsidR="009E19C2" w:rsidRPr="000613DB" w14:paraId="4E0F8464" w14:textId="41D4FDA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7E870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sanitair (wc): ja/neen</w:t>
            </w:r>
          </w:p>
        </w:tc>
        <w:tc>
          <w:tcPr>
            <w:tcW w:w="0" w:type="auto"/>
            <w:tcBorders>
              <w:top w:val="single" w:sz="4" w:space="0" w:color="auto"/>
              <w:left w:val="single" w:sz="4" w:space="0" w:color="auto"/>
              <w:bottom w:val="single" w:sz="4" w:space="0" w:color="auto"/>
              <w:right w:val="single" w:sz="4" w:space="0" w:color="auto"/>
            </w:tcBorders>
            <w:vAlign w:val="bottom"/>
          </w:tcPr>
          <w:p w14:paraId="23132C16" w14:textId="318F019D"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 in de sacristie zuid</w:t>
            </w:r>
          </w:p>
        </w:tc>
      </w:tr>
      <w:tr w:rsidR="009E19C2" w:rsidRPr="000613DB" w14:paraId="518AFA4D" w14:textId="563DB1A9" w:rsidTr="00E71E4F">
        <w:trPr>
          <w:trHeight w:val="33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456D08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Wat soort verwarming?</w:t>
            </w:r>
          </w:p>
        </w:tc>
        <w:tc>
          <w:tcPr>
            <w:tcW w:w="0" w:type="auto"/>
            <w:tcBorders>
              <w:top w:val="single" w:sz="4" w:space="0" w:color="auto"/>
              <w:left w:val="single" w:sz="4" w:space="0" w:color="auto"/>
              <w:bottom w:val="single" w:sz="4" w:space="0" w:color="auto"/>
              <w:right w:val="single" w:sz="4" w:space="0" w:color="auto"/>
            </w:tcBorders>
          </w:tcPr>
          <w:p w14:paraId="17D58121" w14:textId="74C79591"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centrale verwarming op stookolie in voormalige doopkapel</w:t>
            </w:r>
          </w:p>
        </w:tc>
      </w:tr>
      <w:tr w:rsidR="009E19C2" w:rsidRPr="000613DB" w14:paraId="379867AD" w14:textId="27C1DFE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B1305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Elektriciteit aangepast aan huidige normen: ja/neen</w:t>
            </w:r>
          </w:p>
        </w:tc>
        <w:tc>
          <w:tcPr>
            <w:tcW w:w="0" w:type="auto"/>
            <w:tcBorders>
              <w:top w:val="single" w:sz="4" w:space="0" w:color="auto"/>
              <w:left w:val="single" w:sz="4" w:space="0" w:color="auto"/>
              <w:bottom w:val="single" w:sz="4" w:space="0" w:color="auto"/>
              <w:right w:val="single" w:sz="4" w:space="0" w:color="auto"/>
            </w:tcBorders>
            <w:vAlign w:val="bottom"/>
          </w:tcPr>
          <w:p w14:paraId="53B85180" w14:textId="611B8380"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3C5AE9DC" w14:textId="7790A3D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CE2B2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0" w:type="auto"/>
            <w:tcBorders>
              <w:top w:val="single" w:sz="4" w:space="0" w:color="auto"/>
              <w:left w:val="single" w:sz="4" w:space="0" w:color="auto"/>
              <w:bottom w:val="single" w:sz="4" w:space="0" w:color="auto"/>
              <w:right w:val="single" w:sz="4" w:space="0" w:color="auto"/>
            </w:tcBorders>
            <w:vAlign w:val="bottom"/>
          </w:tcPr>
          <w:p w14:paraId="02EA168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22295245" w14:textId="696EB4C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CA83A7" w14:textId="73040EEE"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Toegankelijk voor andersvaliden? Ja/neen</w:t>
            </w:r>
          </w:p>
        </w:tc>
        <w:tc>
          <w:tcPr>
            <w:tcW w:w="0" w:type="auto"/>
            <w:tcBorders>
              <w:top w:val="single" w:sz="4" w:space="0" w:color="auto"/>
              <w:left w:val="single" w:sz="4" w:space="0" w:color="auto"/>
              <w:bottom w:val="single" w:sz="4" w:space="0" w:color="auto"/>
              <w:right w:val="single" w:sz="4" w:space="0" w:color="auto"/>
            </w:tcBorders>
            <w:vAlign w:val="bottom"/>
          </w:tcPr>
          <w:p w14:paraId="5719DC35" w14:textId="1621CAA7"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9E19C2" w:rsidRPr="000613DB" w14:paraId="62E8C848" w14:textId="296823A3"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45E82D"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Waardevol interieur? Ja/neen</w:t>
            </w:r>
          </w:p>
        </w:tc>
        <w:tc>
          <w:tcPr>
            <w:tcW w:w="0" w:type="auto"/>
            <w:tcBorders>
              <w:top w:val="single" w:sz="4" w:space="0" w:color="auto"/>
              <w:left w:val="single" w:sz="4" w:space="0" w:color="auto"/>
              <w:bottom w:val="single" w:sz="4" w:space="0" w:color="auto"/>
              <w:right w:val="single" w:sz="4" w:space="0" w:color="auto"/>
            </w:tcBorders>
            <w:vAlign w:val="bottom"/>
          </w:tcPr>
          <w:p w14:paraId="1B2BFC2F" w14:textId="017653FF"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36420F71" w14:textId="3381049A"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7586C5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evt. foto toevoegen</w:t>
            </w:r>
          </w:p>
        </w:tc>
        <w:tc>
          <w:tcPr>
            <w:tcW w:w="0" w:type="auto"/>
            <w:tcBorders>
              <w:top w:val="single" w:sz="4" w:space="0" w:color="auto"/>
              <w:left w:val="single" w:sz="4" w:space="0" w:color="auto"/>
              <w:bottom w:val="single" w:sz="4" w:space="0" w:color="auto"/>
              <w:right w:val="single" w:sz="4" w:space="0" w:color="auto"/>
            </w:tcBorders>
          </w:tcPr>
          <w:p w14:paraId="779A4CCD" w14:textId="75815D67"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Altaar</w:t>
            </w:r>
          </w:p>
        </w:tc>
      </w:tr>
      <w:tr w:rsidR="009E19C2" w:rsidRPr="000613DB" w14:paraId="6E3A472C" w14:textId="7EE9237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572BDC"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waardevolle cultuurgoederen aanwezig? Ja/neen (schilderijen, altaar …)</w:t>
            </w:r>
          </w:p>
        </w:tc>
        <w:tc>
          <w:tcPr>
            <w:tcW w:w="0" w:type="auto"/>
            <w:tcBorders>
              <w:top w:val="single" w:sz="4" w:space="0" w:color="auto"/>
              <w:left w:val="single" w:sz="4" w:space="0" w:color="auto"/>
              <w:bottom w:val="single" w:sz="4" w:space="0" w:color="auto"/>
              <w:right w:val="single" w:sz="4" w:space="0" w:color="auto"/>
            </w:tcBorders>
            <w:vAlign w:val="bottom"/>
          </w:tcPr>
          <w:p w14:paraId="510361FA" w14:textId="09D29F7F"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64CC7BBC" w14:textId="703D7F49" w:rsidTr="00E71E4F">
        <w:trPr>
          <w:trHeight w:val="578"/>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4CC9624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verwijzen naar de databank en benoemen</w:t>
            </w:r>
          </w:p>
        </w:tc>
        <w:tc>
          <w:tcPr>
            <w:tcW w:w="0" w:type="auto"/>
            <w:tcBorders>
              <w:top w:val="single" w:sz="4" w:space="0" w:color="auto"/>
              <w:left w:val="single" w:sz="4" w:space="0" w:color="auto"/>
              <w:bottom w:val="single" w:sz="4" w:space="0" w:color="auto"/>
              <w:right w:val="single" w:sz="4" w:space="0" w:color="auto"/>
            </w:tcBorders>
          </w:tcPr>
          <w:p w14:paraId="0248FD8C" w14:textId="4533983C"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Lijst crkc</w:t>
            </w:r>
          </w:p>
        </w:tc>
      </w:tr>
      <w:tr w:rsidR="009E19C2" w:rsidRPr="000613DB" w14:paraId="1519BCF0" w14:textId="6D529B02" w:rsidTr="4C43CFE9">
        <w:trPr>
          <w:trHeight w:val="375"/>
        </w:trPr>
        <w:tc>
          <w:tcPr>
            <w:tcW w:w="7420" w:type="dxa"/>
            <w:tcBorders>
              <w:top w:val="nil"/>
              <w:left w:val="nil"/>
              <w:bottom w:val="nil"/>
              <w:right w:val="single" w:sz="4" w:space="0" w:color="auto"/>
            </w:tcBorders>
            <w:noWrap/>
            <w:vAlign w:val="bottom"/>
            <w:hideMark/>
          </w:tcPr>
          <w:p w14:paraId="4BB7CB22" w14:textId="77777777" w:rsidR="005E508F" w:rsidRDefault="005E508F" w:rsidP="009E19C2">
            <w:pPr>
              <w:spacing w:after="0" w:line="240" w:lineRule="auto"/>
              <w:rPr>
                <w:rFonts w:eastAsia="Times New Roman" w:cs="Calibri"/>
                <w:b/>
                <w:bCs/>
                <w:color w:val="000000"/>
                <w:sz w:val="28"/>
                <w:szCs w:val="28"/>
                <w:lang w:val="nl-BE" w:eastAsia="nl-BE"/>
              </w:rPr>
            </w:pPr>
          </w:p>
          <w:p w14:paraId="0968D0AA" w14:textId="1AB92471"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2.3 Bouwfysische toestand</w:t>
            </w:r>
          </w:p>
        </w:tc>
        <w:tc>
          <w:tcPr>
            <w:tcW w:w="0" w:type="auto"/>
            <w:tcBorders>
              <w:top w:val="single" w:sz="4" w:space="0" w:color="auto"/>
              <w:left w:val="single" w:sz="4" w:space="0" w:color="auto"/>
              <w:bottom w:val="single" w:sz="4" w:space="0" w:color="auto"/>
              <w:right w:val="single" w:sz="4" w:space="0" w:color="auto"/>
            </w:tcBorders>
            <w:vAlign w:val="bottom"/>
          </w:tcPr>
          <w:p w14:paraId="15118AC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A69C56D" w14:textId="5D0588E6" w:rsidTr="00E71E4F">
        <w:trPr>
          <w:trHeight w:val="4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771F8FD" w14:textId="5136B778"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bouwfysisch in orde? Ja/neen</w:t>
            </w:r>
          </w:p>
        </w:tc>
        <w:tc>
          <w:tcPr>
            <w:tcW w:w="6380" w:type="dxa"/>
            <w:tcBorders>
              <w:top w:val="single" w:sz="4" w:space="0" w:color="auto"/>
              <w:left w:val="single" w:sz="4" w:space="0" w:color="auto"/>
              <w:bottom w:val="single" w:sz="4" w:space="0" w:color="auto"/>
              <w:right w:val="single" w:sz="4" w:space="0" w:color="auto"/>
            </w:tcBorders>
          </w:tcPr>
          <w:p w14:paraId="3861B785" w14:textId="17CA4C99" w:rsidR="009E19C2" w:rsidRPr="000613DB" w:rsidRDefault="1AA6A376" w:rsidP="1AA6A376">
            <w:pPr>
              <w:spacing w:after="0" w:line="240" w:lineRule="auto"/>
              <w:rPr>
                <w:rFonts w:ascii="Times New Roman" w:eastAsia="Times New Roman" w:hAnsi="Times New Roman"/>
                <w:sz w:val="20"/>
                <w:szCs w:val="20"/>
                <w:lang w:val="nl-BE" w:eastAsia="nl-BE"/>
              </w:rPr>
            </w:pPr>
            <w:r w:rsidRPr="1AA6A376">
              <w:rPr>
                <w:rFonts w:cs="Calibri"/>
              </w:rPr>
              <w:t>ja</w:t>
            </w:r>
          </w:p>
        </w:tc>
      </w:tr>
      <w:tr w:rsidR="009E19C2" w:rsidRPr="000613DB" w14:paraId="00779336" w14:textId="46E956E8" w:rsidTr="00E71E4F">
        <w:trPr>
          <w:trHeight w:val="251"/>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6C78CF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toestand benoemen</w:t>
            </w:r>
          </w:p>
        </w:tc>
        <w:tc>
          <w:tcPr>
            <w:tcW w:w="6380" w:type="dxa"/>
            <w:tcBorders>
              <w:top w:val="single" w:sz="4" w:space="0" w:color="auto"/>
              <w:left w:val="single" w:sz="4" w:space="0" w:color="auto"/>
              <w:bottom w:val="single" w:sz="4" w:space="0" w:color="auto"/>
              <w:right w:val="single" w:sz="4" w:space="0" w:color="auto"/>
            </w:tcBorders>
            <w:vAlign w:val="bottom"/>
          </w:tcPr>
          <w:p w14:paraId="00B7ED82"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58F0427D" w14:textId="2B1F44EE"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5729E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Dringende herstellingen? Ja/neen</w:t>
            </w:r>
          </w:p>
        </w:tc>
        <w:tc>
          <w:tcPr>
            <w:tcW w:w="0" w:type="auto"/>
            <w:tcBorders>
              <w:top w:val="single" w:sz="4" w:space="0" w:color="auto"/>
              <w:left w:val="single" w:sz="4" w:space="0" w:color="auto"/>
              <w:bottom w:val="single" w:sz="4" w:space="0" w:color="auto"/>
              <w:right w:val="single" w:sz="4" w:space="0" w:color="auto"/>
            </w:tcBorders>
            <w:vAlign w:val="bottom"/>
          </w:tcPr>
          <w:p w14:paraId="69A43AD9" w14:textId="5C727ABF"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1906DE26" w14:textId="2EDBE6B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338F2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tcBorders>
              <w:top w:val="single" w:sz="4" w:space="0" w:color="auto"/>
              <w:left w:val="single" w:sz="4" w:space="0" w:color="auto"/>
              <w:bottom w:val="single" w:sz="4" w:space="0" w:color="auto"/>
              <w:right w:val="single" w:sz="4" w:space="0" w:color="auto"/>
            </w:tcBorders>
            <w:vAlign w:val="bottom"/>
          </w:tcPr>
          <w:p w14:paraId="452F3248" w14:textId="3EA8BD49"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kleine nazorg dak ingevolge onderzoek monumentenwacht</w:t>
            </w:r>
          </w:p>
        </w:tc>
      </w:tr>
      <w:tr w:rsidR="009E19C2" w:rsidRPr="000613DB" w14:paraId="0A27CBA1" w14:textId="6A727E25" w:rsidTr="00E71E4F">
        <w:trPr>
          <w:trHeight w:val="300"/>
        </w:trPr>
        <w:tc>
          <w:tcPr>
            <w:tcW w:w="7420" w:type="dxa"/>
            <w:tcBorders>
              <w:top w:val="single" w:sz="4" w:space="0" w:color="auto"/>
              <w:left w:val="single" w:sz="4" w:space="0" w:color="auto"/>
              <w:bottom w:val="nil"/>
              <w:right w:val="single" w:sz="4" w:space="0" w:color="auto"/>
            </w:tcBorders>
            <w:shd w:val="clear" w:color="auto" w:fill="FFFFFF"/>
            <w:noWrap/>
            <w:vAlign w:val="bottom"/>
            <w:hideMark/>
          </w:tcPr>
          <w:p w14:paraId="378526A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investeringsplannen voorzien? Ja/neen</w:t>
            </w:r>
          </w:p>
        </w:tc>
        <w:tc>
          <w:tcPr>
            <w:tcW w:w="0" w:type="auto"/>
            <w:tcBorders>
              <w:top w:val="single" w:sz="4" w:space="0" w:color="auto"/>
              <w:left w:val="single" w:sz="4" w:space="0" w:color="auto"/>
              <w:bottom w:val="single" w:sz="4" w:space="0" w:color="auto"/>
              <w:right w:val="single" w:sz="4" w:space="0" w:color="auto"/>
            </w:tcBorders>
            <w:vAlign w:val="bottom"/>
          </w:tcPr>
          <w:p w14:paraId="455E4F79" w14:textId="4E1B9C5D"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3CBD0E04" w14:textId="144A7999" w:rsidTr="00E71E4F">
        <w:trPr>
          <w:trHeight w:val="340"/>
        </w:trPr>
        <w:tc>
          <w:tcPr>
            <w:tcW w:w="7420" w:type="dxa"/>
            <w:tcBorders>
              <w:top w:val="single" w:sz="4" w:space="0" w:color="auto"/>
              <w:left w:val="single" w:sz="4" w:space="0" w:color="auto"/>
              <w:bottom w:val="nil"/>
              <w:right w:val="single" w:sz="4" w:space="0" w:color="auto"/>
            </w:tcBorders>
            <w:shd w:val="clear" w:color="auto" w:fill="FFFFFF"/>
            <w:noWrap/>
            <w:hideMark/>
          </w:tcPr>
          <w:p w14:paraId="33BB8A8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0" w:type="auto"/>
            <w:tcBorders>
              <w:top w:val="single" w:sz="4" w:space="0" w:color="auto"/>
              <w:left w:val="single" w:sz="4" w:space="0" w:color="auto"/>
              <w:bottom w:val="single" w:sz="4" w:space="0" w:color="auto"/>
              <w:right w:val="single" w:sz="4" w:space="0" w:color="auto"/>
            </w:tcBorders>
          </w:tcPr>
          <w:p w14:paraId="0827A5F2" w14:textId="7415F3B3"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kleine herstellingen</w:t>
            </w:r>
          </w:p>
        </w:tc>
      </w:tr>
      <w:tr w:rsidR="009E19C2" w:rsidRPr="000613DB" w14:paraId="248DAB84" w14:textId="0933227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CF8E2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Zijn er recent werken uitgevoerd?</w:t>
            </w:r>
          </w:p>
        </w:tc>
        <w:tc>
          <w:tcPr>
            <w:tcW w:w="0" w:type="auto"/>
            <w:tcBorders>
              <w:top w:val="single" w:sz="4" w:space="0" w:color="auto"/>
              <w:left w:val="single" w:sz="4" w:space="0" w:color="auto"/>
              <w:bottom w:val="single" w:sz="4" w:space="0" w:color="auto"/>
              <w:right w:val="single" w:sz="4" w:space="0" w:color="auto"/>
            </w:tcBorders>
            <w:vAlign w:val="bottom"/>
          </w:tcPr>
          <w:p w14:paraId="09BE4CF5" w14:textId="649B140A"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27AEDF3F" w14:textId="2C5CB6F3" w:rsidTr="00E71E4F">
        <w:trPr>
          <w:trHeight w:val="322"/>
        </w:trPr>
        <w:tc>
          <w:tcPr>
            <w:tcW w:w="7420" w:type="dxa"/>
            <w:tcBorders>
              <w:top w:val="nil"/>
              <w:left w:val="single" w:sz="4" w:space="0" w:color="auto"/>
              <w:bottom w:val="single" w:sz="4" w:space="0" w:color="auto"/>
              <w:right w:val="single" w:sz="4" w:space="0" w:color="auto"/>
            </w:tcBorders>
            <w:shd w:val="clear" w:color="auto" w:fill="FFFFFF"/>
            <w:noWrap/>
            <w:hideMark/>
          </w:tcPr>
          <w:p w14:paraId="69F99AA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tcBorders>
              <w:top w:val="single" w:sz="4" w:space="0" w:color="auto"/>
              <w:left w:val="single" w:sz="4" w:space="0" w:color="auto"/>
              <w:bottom w:val="single" w:sz="4" w:space="0" w:color="auto"/>
              <w:right w:val="single" w:sz="4" w:space="0" w:color="auto"/>
            </w:tcBorders>
          </w:tcPr>
          <w:p w14:paraId="7BE350A8" w14:textId="5A9A28B4"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restauratie toren nog op te leveren</w:t>
            </w:r>
          </w:p>
        </w:tc>
      </w:tr>
      <w:tr w:rsidR="009E19C2" w:rsidRPr="000613DB" w14:paraId="6342205B" w14:textId="67185BF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B740E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Werden hiervoor subsidies verkregen? </w:t>
            </w:r>
          </w:p>
        </w:tc>
        <w:tc>
          <w:tcPr>
            <w:tcW w:w="0" w:type="auto"/>
            <w:tcBorders>
              <w:top w:val="single" w:sz="4" w:space="0" w:color="auto"/>
              <w:left w:val="single" w:sz="4" w:space="0" w:color="auto"/>
              <w:bottom w:val="single" w:sz="4" w:space="0" w:color="auto"/>
              <w:right w:val="single" w:sz="4" w:space="0" w:color="auto"/>
            </w:tcBorders>
            <w:vAlign w:val="bottom"/>
          </w:tcPr>
          <w:p w14:paraId="2C8D76D0" w14:textId="4A13E01B"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04D25D6F" w14:textId="77893DC7" w:rsidTr="00E71E4F">
        <w:trPr>
          <w:trHeight w:val="33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7AE02AAE"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Zo ja, welke? </w:t>
            </w:r>
          </w:p>
        </w:tc>
        <w:tc>
          <w:tcPr>
            <w:tcW w:w="0" w:type="auto"/>
            <w:tcBorders>
              <w:top w:val="single" w:sz="4" w:space="0" w:color="auto"/>
              <w:left w:val="single" w:sz="4" w:space="0" w:color="auto"/>
              <w:bottom w:val="single" w:sz="4" w:space="0" w:color="auto"/>
              <w:right w:val="single" w:sz="4" w:space="0" w:color="auto"/>
            </w:tcBorders>
          </w:tcPr>
          <w:p w14:paraId="6713F08E" w14:textId="03005BC5"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Vlaamse Gemeenschap</w:t>
            </w:r>
          </w:p>
        </w:tc>
      </w:tr>
      <w:tr w:rsidR="009E19C2" w:rsidRPr="000613DB" w14:paraId="4B92E124" w14:textId="3FCD426C"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57277F"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verslag van monumentenwacht? Ja/neen</w:t>
            </w:r>
          </w:p>
        </w:tc>
        <w:tc>
          <w:tcPr>
            <w:tcW w:w="0" w:type="auto"/>
            <w:tcBorders>
              <w:top w:val="single" w:sz="4" w:space="0" w:color="auto"/>
              <w:left w:val="single" w:sz="4" w:space="0" w:color="auto"/>
              <w:bottom w:val="single" w:sz="4" w:space="0" w:color="auto"/>
              <w:right w:val="single" w:sz="4" w:space="0" w:color="auto"/>
            </w:tcBorders>
          </w:tcPr>
          <w:p w14:paraId="407A095F" w14:textId="24C64DB7"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4E7C5520" w14:textId="66A034E7" w:rsidTr="00E71E4F">
        <w:trPr>
          <w:trHeight w:val="414"/>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5CD4102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datum laatste verslag vermelden</w:t>
            </w:r>
          </w:p>
        </w:tc>
        <w:tc>
          <w:tcPr>
            <w:tcW w:w="0" w:type="auto"/>
            <w:tcBorders>
              <w:top w:val="single" w:sz="4" w:space="0" w:color="auto"/>
              <w:left w:val="single" w:sz="4" w:space="0" w:color="auto"/>
              <w:bottom w:val="single" w:sz="4" w:space="0" w:color="auto"/>
              <w:right w:val="single" w:sz="4" w:space="0" w:color="auto"/>
            </w:tcBorders>
          </w:tcPr>
          <w:p w14:paraId="2B1A7070" w14:textId="30584F75"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2015</w:t>
            </w:r>
          </w:p>
        </w:tc>
      </w:tr>
      <w:tr w:rsidR="009E19C2" w:rsidRPr="000613DB" w14:paraId="3B31524E" w14:textId="1A6C77ED" w:rsidTr="4C43CFE9">
        <w:trPr>
          <w:trHeight w:val="990"/>
        </w:trPr>
        <w:tc>
          <w:tcPr>
            <w:tcW w:w="7420" w:type="dxa"/>
            <w:tcBorders>
              <w:top w:val="nil"/>
              <w:left w:val="nil"/>
              <w:bottom w:val="nil"/>
              <w:right w:val="single" w:sz="4" w:space="0" w:color="auto"/>
            </w:tcBorders>
            <w:noWrap/>
            <w:hideMark/>
          </w:tcPr>
          <w:p w14:paraId="2C43AC2F" w14:textId="77777777"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lastRenderedPageBreak/>
              <w:t>3. Situering van het kerkgebouw in zijn huidige omgeving</w:t>
            </w:r>
          </w:p>
        </w:tc>
        <w:tc>
          <w:tcPr>
            <w:tcW w:w="0" w:type="auto"/>
            <w:tcBorders>
              <w:top w:val="single" w:sz="4" w:space="0" w:color="auto"/>
              <w:left w:val="single" w:sz="4" w:space="0" w:color="auto"/>
              <w:bottom w:val="single" w:sz="4" w:space="0" w:color="auto"/>
              <w:right w:val="single" w:sz="4" w:space="0" w:color="auto"/>
            </w:tcBorders>
            <w:vAlign w:val="bottom"/>
          </w:tcPr>
          <w:p w14:paraId="4E4181C9"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2519BDEC" w14:textId="421CC8D2" w:rsidTr="00E71E4F">
        <w:trPr>
          <w:trHeight w:val="60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6E2F3BE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rol speelt de kerk in de gemeente Bilzen</w:t>
            </w:r>
          </w:p>
        </w:tc>
        <w:tc>
          <w:tcPr>
            <w:tcW w:w="6380" w:type="dxa"/>
            <w:tcBorders>
              <w:top w:val="single" w:sz="4" w:space="0" w:color="auto"/>
              <w:left w:val="single" w:sz="4" w:space="0" w:color="auto"/>
              <w:bottom w:val="single" w:sz="4" w:space="0" w:color="auto"/>
              <w:right w:val="single" w:sz="4" w:space="0" w:color="auto"/>
            </w:tcBorders>
          </w:tcPr>
          <w:p w14:paraId="65510118" w14:textId="6FA3E9A1"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Enkel voor de deelgemeente Rosmeer, voormalige bedevaartsplaats naar H. Bertilia,</w:t>
            </w:r>
          </w:p>
        </w:tc>
      </w:tr>
      <w:tr w:rsidR="009E19C2" w:rsidRPr="000613DB" w14:paraId="47644686" w14:textId="7E46C59D"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97D8C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het kerkhof aangrenzend aan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7C180940" w14:textId="4127C7C6"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 maar ook een kerkhof apart van de kerk</w:t>
            </w:r>
          </w:p>
        </w:tc>
      </w:tr>
      <w:tr w:rsidR="009E19C2" w:rsidRPr="000613DB" w14:paraId="29BFE163" w14:textId="2E27C395"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F262A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 xml:space="preserve">Eventueel een plannetje bijvoegen per kerk met de omgeving. </w:t>
            </w:r>
          </w:p>
        </w:tc>
        <w:tc>
          <w:tcPr>
            <w:tcW w:w="0" w:type="auto"/>
            <w:tcBorders>
              <w:top w:val="single" w:sz="4" w:space="0" w:color="auto"/>
              <w:left w:val="single" w:sz="4" w:space="0" w:color="auto"/>
              <w:bottom w:val="single" w:sz="4" w:space="0" w:color="auto"/>
              <w:right w:val="single" w:sz="4" w:space="0" w:color="auto"/>
            </w:tcBorders>
            <w:vAlign w:val="bottom"/>
          </w:tcPr>
          <w:p w14:paraId="4686FE00" w14:textId="43CB1BCB" w:rsidR="009E19C2" w:rsidRPr="000613DB" w:rsidRDefault="009E19C2" w:rsidP="009E19C2">
            <w:pPr>
              <w:spacing w:after="0" w:line="240" w:lineRule="auto"/>
              <w:rPr>
                <w:rFonts w:ascii="Times New Roman" w:eastAsia="Times New Roman" w:hAnsi="Times New Roman"/>
                <w:sz w:val="20"/>
                <w:szCs w:val="20"/>
                <w:lang w:val="nl-BE" w:eastAsia="nl-BE"/>
              </w:rPr>
            </w:pPr>
            <w:r>
              <w:rPr>
                <w:rFonts w:cs="Calibri"/>
                <w:color w:val="000000"/>
              </w:rPr>
              <w:t>http://kerkeninvlaanderen.be/pages/kerk_00111.htm</w:t>
            </w:r>
          </w:p>
        </w:tc>
      </w:tr>
      <w:tr w:rsidR="009E19C2" w:rsidRPr="000613DB" w14:paraId="5B41A2D3" w14:textId="61F613C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364D5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Mogelijk met foto, eventueel een google afdruk</w:t>
            </w:r>
          </w:p>
        </w:tc>
        <w:tc>
          <w:tcPr>
            <w:tcW w:w="0" w:type="auto"/>
            <w:tcBorders>
              <w:top w:val="single" w:sz="4" w:space="0" w:color="auto"/>
              <w:left w:val="single" w:sz="4" w:space="0" w:color="auto"/>
              <w:bottom w:val="single" w:sz="4" w:space="0" w:color="auto"/>
              <w:right w:val="single" w:sz="4" w:space="0" w:color="auto"/>
            </w:tcBorders>
            <w:vAlign w:val="bottom"/>
          </w:tcPr>
          <w:p w14:paraId="3860F196"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0DD4B677" w14:textId="7A20E7D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10568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neen,  waar is het gelegen?</w:t>
            </w:r>
          </w:p>
        </w:tc>
        <w:tc>
          <w:tcPr>
            <w:tcW w:w="0" w:type="auto"/>
            <w:tcBorders>
              <w:top w:val="single" w:sz="4" w:space="0" w:color="auto"/>
              <w:left w:val="single" w:sz="4" w:space="0" w:color="auto"/>
              <w:bottom w:val="single" w:sz="4" w:space="0" w:color="auto"/>
              <w:right w:val="single" w:sz="4" w:space="0" w:color="auto"/>
            </w:tcBorders>
            <w:vAlign w:val="bottom"/>
          </w:tcPr>
          <w:p w14:paraId="5B6B604C" w14:textId="415A362D"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aan de kruising Sint Bertiliastraat met de Diepestraat</w:t>
            </w:r>
          </w:p>
        </w:tc>
      </w:tr>
      <w:tr w:rsidR="009E19C2" w:rsidRPr="000613DB" w14:paraId="2EE440AB" w14:textId="3CDD2BC6"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68ADE7"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pastorie? Ja/neen</w:t>
            </w:r>
          </w:p>
        </w:tc>
        <w:tc>
          <w:tcPr>
            <w:tcW w:w="0" w:type="auto"/>
            <w:tcBorders>
              <w:top w:val="single" w:sz="4" w:space="0" w:color="auto"/>
              <w:left w:val="single" w:sz="4" w:space="0" w:color="auto"/>
              <w:bottom w:val="single" w:sz="4" w:space="0" w:color="auto"/>
              <w:right w:val="single" w:sz="4" w:space="0" w:color="auto"/>
            </w:tcBorders>
            <w:vAlign w:val="bottom"/>
          </w:tcPr>
          <w:p w14:paraId="0BE51317" w14:textId="6E1A09C2"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r w:rsidR="009E19C2" w:rsidRPr="000613DB" w14:paraId="3FE32335" w14:textId="77F53E5A"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91A7E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klooster, school, of groot complex is de omgeving van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1665EBAC" w14:textId="5F0EEB64"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7E388C89" w14:textId="5A694739" w:rsidTr="00E71E4F">
        <w:trPr>
          <w:trHeight w:val="472"/>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07CA7D6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benoemen</w:t>
            </w:r>
          </w:p>
        </w:tc>
        <w:tc>
          <w:tcPr>
            <w:tcW w:w="0" w:type="auto"/>
            <w:tcBorders>
              <w:top w:val="single" w:sz="4" w:space="0" w:color="auto"/>
              <w:left w:val="single" w:sz="4" w:space="0" w:color="auto"/>
              <w:bottom w:val="single" w:sz="4" w:space="0" w:color="auto"/>
              <w:right w:val="single" w:sz="4" w:space="0" w:color="auto"/>
            </w:tcBorders>
          </w:tcPr>
          <w:p w14:paraId="13DE4521" w14:textId="510EBA49"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Lagere school</w:t>
            </w:r>
          </w:p>
        </w:tc>
      </w:tr>
      <w:tr w:rsidR="009E19C2" w:rsidRPr="000613DB" w14:paraId="3CC4C972" w14:textId="3D0D5E4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745A9B"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bereikbaar met openbaar vervoer? Ja/neen</w:t>
            </w:r>
          </w:p>
        </w:tc>
        <w:tc>
          <w:tcPr>
            <w:tcW w:w="0" w:type="auto"/>
            <w:tcBorders>
              <w:top w:val="single" w:sz="4" w:space="0" w:color="auto"/>
              <w:left w:val="single" w:sz="4" w:space="0" w:color="auto"/>
              <w:bottom w:val="single" w:sz="4" w:space="0" w:color="auto"/>
              <w:right w:val="single" w:sz="4" w:space="0" w:color="auto"/>
            </w:tcBorders>
            <w:vAlign w:val="bottom"/>
          </w:tcPr>
          <w:p w14:paraId="44E7C3BB" w14:textId="0A4CBE45"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5B1261E6" w14:textId="3D2C0EA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70EBC9"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er een parking aan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5E3B9966" w14:textId="2F78D1BF"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5D5B28B2" w14:textId="52CAD107" w:rsidTr="4C43CFE9">
        <w:trPr>
          <w:trHeight w:val="375"/>
        </w:trPr>
        <w:tc>
          <w:tcPr>
            <w:tcW w:w="7420" w:type="dxa"/>
            <w:tcBorders>
              <w:top w:val="nil"/>
              <w:left w:val="nil"/>
              <w:bottom w:val="nil"/>
              <w:right w:val="single" w:sz="4" w:space="0" w:color="auto"/>
            </w:tcBorders>
            <w:noWrap/>
            <w:hideMark/>
          </w:tcPr>
          <w:p w14:paraId="2ACAE0FD" w14:textId="77777777" w:rsidR="005E508F" w:rsidRDefault="005E508F" w:rsidP="009E19C2">
            <w:pPr>
              <w:spacing w:after="0" w:line="240" w:lineRule="auto"/>
              <w:rPr>
                <w:rFonts w:eastAsia="Times New Roman" w:cs="Calibri"/>
                <w:b/>
                <w:bCs/>
                <w:color w:val="000000"/>
                <w:sz w:val="28"/>
                <w:szCs w:val="28"/>
                <w:lang w:val="nl-BE" w:eastAsia="nl-BE"/>
              </w:rPr>
            </w:pPr>
          </w:p>
          <w:p w14:paraId="6672CE24" w14:textId="7982D24E" w:rsidR="009E19C2" w:rsidRPr="00E71E4F" w:rsidRDefault="1AA6A376" w:rsidP="1AA6A376">
            <w:pPr>
              <w:spacing w:after="0" w:line="240" w:lineRule="auto"/>
              <w:rPr>
                <w:rFonts w:eastAsia="Times New Roman" w:cs="Calibri"/>
                <w:b/>
                <w:bCs/>
                <w:color w:val="000000"/>
                <w:sz w:val="28"/>
                <w:szCs w:val="28"/>
                <w:lang w:val="nl-BE" w:eastAsia="nl-BE"/>
              </w:rPr>
            </w:pPr>
            <w:r w:rsidRPr="00E71E4F">
              <w:rPr>
                <w:rFonts w:eastAsia="Times New Roman" w:cs="Calibri"/>
                <w:b/>
                <w:bCs/>
                <w:color w:val="000000"/>
                <w:sz w:val="28"/>
                <w:szCs w:val="28"/>
                <w:lang w:val="nl-BE" w:eastAsia="nl-BE"/>
              </w:rPr>
              <w:t>4. Actuele functie en actueel gebruik</w:t>
            </w:r>
          </w:p>
        </w:tc>
        <w:tc>
          <w:tcPr>
            <w:tcW w:w="0" w:type="auto"/>
            <w:tcBorders>
              <w:top w:val="single" w:sz="4" w:space="0" w:color="auto"/>
              <w:left w:val="single" w:sz="4" w:space="0" w:color="auto"/>
              <w:bottom w:val="single" w:sz="4" w:space="0" w:color="auto"/>
              <w:right w:val="single" w:sz="4" w:space="0" w:color="auto"/>
            </w:tcBorders>
            <w:vAlign w:val="bottom"/>
          </w:tcPr>
          <w:p w14:paraId="49C1D1F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4BBBAB85" w14:textId="2BA08ABB"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352AE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Welke misvieringen gaan er door in de kerk en hoeveel? (Referentie 2016)</w:t>
            </w:r>
          </w:p>
        </w:tc>
        <w:tc>
          <w:tcPr>
            <w:tcW w:w="0" w:type="auto"/>
            <w:tcBorders>
              <w:top w:val="single" w:sz="4" w:space="0" w:color="auto"/>
              <w:left w:val="single" w:sz="4" w:space="0" w:color="auto"/>
              <w:bottom w:val="single" w:sz="4" w:space="0" w:color="auto"/>
              <w:right w:val="single" w:sz="4" w:space="0" w:color="auto"/>
            </w:tcBorders>
            <w:vAlign w:val="bottom"/>
          </w:tcPr>
          <w:p w14:paraId="48F702E5" w14:textId="77777777" w:rsidR="009E19C2" w:rsidRPr="000613DB" w:rsidRDefault="009E19C2" w:rsidP="009E19C2">
            <w:pPr>
              <w:spacing w:after="0" w:line="240" w:lineRule="auto"/>
              <w:rPr>
                <w:rFonts w:ascii="Times New Roman" w:eastAsia="Times New Roman" w:hAnsi="Times New Roman"/>
                <w:sz w:val="20"/>
                <w:szCs w:val="20"/>
                <w:lang w:val="nl-BE" w:eastAsia="nl-BE"/>
              </w:rPr>
            </w:pPr>
          </w:p>
        </w:tc>
      </w:tr>
      <w:tr w:rsidR="009E19C2" w:rsidRPr="000613DB" w14:paraId="6DD908F7" w14:textId="4736F8A9"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AFF1B8"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Zondagsvieringen:</w:t>
            </w:r>
          </w:p>
        </w:tc>
        <w:tc>
          <w:tcPr>
            <w:tcW w:w="0" w:type="auto"/>
            <w:tcBorders>
              <w:top w:val="single" w:sz="4" w:space="0" w:color="auto"/>
              <w:left w:val="single" w:sz="4" w:space="0" w:color="auto"/>
              <w:bottom w:val="single" w:sz="4" w:space="0" w:color="auto"/>
              <w:right w:val="single" w:sz="4" w:space="0" w:color="auto"/>
            </w:tcBorders>
            <w:vAlign w:val="bottom"/>
          </w:tcPr>
          <w:p w14:paraId="22EE53B2" w14:textId="2C0DA783"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1 op kermismaandag in mei en september</w:t>
            </w:r>
          </w:p>
        </w:tc>
      </w:tr>
      <w:tr w:rsidR="009E19C2" w:rsidRPr="000613DB" w14:paraId="5A370BEA" w14:textId="22E009E2"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39E5F0"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Weekvieringen:</w:t>
            </w:r>
          </w:p>
        </w:tc>
        <w:tc>
          <w:tcPr>
            <w:tcW w:w="0" w:type="auto"/>
            <w:tcBorders>
              <w:top w:val="single" w:sz="4" w:space="0" w:color="auto"/>
              <w:left w:val="single" w:sz="4" w:space="0" w:color="auto"/>
              <w:bottom w:val="single" w:sz="4" w:space="0" w:color="auto"/>
              <w:right w:val="single" w:sz="4" w:space="0" w:color="auto"/>
            </w:tcBorders>
            <w:vAlign w:val="bottom"/>
          </w:tcPr>
          <w:p w14:paraId="07E7ECE9" w14:textId="677856E5"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geen</w:t>
            </w:r>
          </w:p>
        </w:tc>
      </w:tr>
      <w:tr w:rsidR="009E19C2" w:rsidRPr="000613DB" w14:paraId="4A0BE8F0" w14:textId="0EAA8E7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D10726"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Begrafenissen:</w:t>
            </w:r>
          </w:p>
        </w:tc>
        <w:tc>
          <w:tcPr>
            <w:tcW w:w="0" w:type="auto"/>
            <w:tcBorders>
              <w:top w:val="single" w:sz="4" w:space="0" w:color="auto"/>
              <w:left w:val="single" w:sz="4" w:space="0" w:color="auto"/>
              <w:bottom w:val="single" w:sz="4" w:space="0" w:color="auto"/>
              <w:right w:val="single" w:sz="4" w:space="0" w:color="auto"/>
            </w:tcBorders>
            <w:vAlign w:val="bottom"/>
          </w:tcPr>
          <w:p w14:paraId="402968EA" w14:textId="0FAABD7D"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405CD41F" w14:textId="24342E24"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F41881"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Huwelijken:</w:t>
            </w:r>
          </w:p>
        </w:tc>
        <w:tc>
          <w:tcPr>
            <w:tcW w:w="0" w:type="auto"/>
            <w:tcBorders>
              <w:top w:val="single" w:sz="4" w:space="0" w:color="auto"/>
              <w:left w:val="single" w:sz="4" w:space="0" w:color="auto"/>
              <w:bottom w:val="single" w:sz="4" w:space="0" w:color="auto"/>
              <w:right w:val="single" w:sz="4" w:space="0" w:color="auto"/>
            </w:tcBorders>
            <w:vAlign w:val="bottom"/>
          </w:tcPr>
          <w:p w14:paraId="00DAEABB" w14:textId="696BBEA1"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452DFF51" w14:textId="657D1741"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427923"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Gaan er socioculturele activiteiten door in de kerk? Ja/neen</w:t>
            </w:r>
          </w:p>
        </w:tc>
        <w:tc>
          <w:tcPr>
            <w:tcW w:w="0" w:type="auto"/>
            <w:tcBorders>
              <w:top w:val="single" w:sz="4" w:space="0" w:color="auto"/>
              <w:left w:val="single" w:sz="4" w:space="0" w:color="auto"/>
              <w:bottom w:val="single" w:sz="4" w:space="0" w:color="auto"/>
              <w:right w:val="single" w:sz="4" w:space="0" w:color="auto"/>
            </w:tcBorders>
            <w:vAlign w:val="bottom"/>
          </w:tcPr>
          <w:p w14:paraId="0AF20C15" w14:textId="02C63196"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ja</w:t>
            </w:r>
          </w:p>
        </w:tc>
      </w:tr>
      <w:tr w:rsidR="009E19C2" w:rsidRPr="000613DB" w14:paraId="31AE7024" w14:textId="08690490" w:rsidTr="00E71E4F">
        <w:trPr>
          <w:trHeight w:val="670"/>
        </w:trPr>
        <w:tc>
          <w:tcPr>
            <w:tcW w:w="7420" w:type="dxa"/>
            <w:tcBorders>
              <w:top w:val="single" w:sz="4" w:space="0" w:color="auto"/>
              <w:left w:val="single" w:sz="4" w:space="0" w:color="auto"/>
              <w:bottom w:val="single" w:sz="4" w:space="0" w:color="auto"/>
              <w:right w:val="single" w:sz="4" w:space="0" w:color="auto"/>
            </w:tcBorders>
            <w:shd w:val="clear" w:color="auto" w:fill="FFFFFF"/>
            <w:noWrap/>
            <w:hideMark/>
          </w:tcPr>
          <w:p w14:paraId="10A8AAD5"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Zo ja, welke?</w:t>
            </w:r>
          </w:p>
        </w:tc>
        <w:tc>
          <w:tcPr>
            <w:tcW w:w="6380" w:type="dxa"/>
            <w:tcBorders>
              <w:top w:val="single" w:sz="4" w:space="0" w:color="auto"/>
              <w:left w:val="single" w:sz="4" w:space="0" w:color="auto"/>
              <w:bottom w:val="single" w:sz="4" w:space="0" w:color="auto"/>
              <w:right w:val="single" w:sz="4" w:space="0" w:color="auto"/>
            </w:tcBorders>
          </w:tcPr>
          <w:p w14:paraId="3FE0BD37" w14:textId="2BC7BA98" w:rsidR="009E19C2" w:rsidRPr="000613DB" w:rsidRDefault="4C43CFE9" w:rsidP="4C43CFE9">
            <w:pPr>
              <w:spacing w:after="0" w:line="240" w:lineRule="auto"/>
              <w:rPr>
                <w:rFonts w:ascii="Times New Roman" w:eastAsia="Times New Roman" w:hAnsi="Times New Roman"/>
                <w:sz w:val="20"/>
                <w:szCs w:val="20"/>
                <w:lang w:val="nl-BE" w:eastAsia="nl-BE"/>
              </w:rPr>
            </w:pPr>
            <w:r w:rsidRPr="00E71E4F">
              <w:rPr>
                <w:rFonts w:cs="Calibri"/>
                <w:color w:val="000000"/>
              </w:rPr>
              <w:t>evt. concert van de harmonie Eer en Deugd of een tentoonstelling van de heemkundekring Rosmeer vzw, open Kerkendag,</w:t>
            </w:r>
          </w:p>
        </w:tc>
      </w:tr>
      <w:tr w:rsidR="009E19C2" w:rsidRPr="000613DB" w14:paraId="7FC1A984" w14:textId="284E18AF" w:rsidTr="00E71E4F">
        <w:trPr>
          <w:trHeight w:val="300"/>
        </w:trPr>
        <w:tc>
          <w:tcPr>
            <w:tcW w:w="74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10E8DA" w14:textId="77777777" w:rsidR="009E19C2" w:rsidRPr="000613DB" w:rsidRDefault="1AA6A376" w:rsidP="1AA6A376">
            <w:pPr>
              <w:spacing w:after="0" w:line="240" w:lineRule="auto"/>
              <w:rPr>
                <w:rFonts w:eastAsia="Times New Roman" w:cs="Calibri"/>
                <w:lang w:val="nl-BE" w:eastAsia="nl-BE"/>
              </w:rPr>
            </w:pPr>
            <w:r w:rsidRPr="1AA6A376">
              <w:rPr>
                <w:rFonts w:eastAsia="Times New Roman" w:cs="Calibri"/>
                <w:lang w:val="nl-BE" w:eastAsia="nl-BE"/>
              </w:rPr>
              <w:t>Is de kerk open buiten de eredienst? Ja/neen</w:t>
            </w:r>
          </w:p>
        </w:tc>
        <w:tc>
          <w:tcPr>
            <w:tcW w:w="0" w:type="auto"/>
            <w:tcBorders>
              <w:top w:val="single" w:sz="4" w:space="0" w:color="auto"/>
              <w:left w:val="single" w:sz="4" w:space="0" w:color="auto"/>
              <w:bottom w:val="single" w:sz="4" w:space="0" w:color="auto"/>
              <w:right w:val="single" w:sz="4" w:space="0" w:color="auto"/>
            </w:tcBorders>
            <w:vAlign w:val="bottom"/>
          </w:tcPr>
          <w:p w14:paraId="5715C5A5" w14:textId="794C1D22" w:rsidR="009E19C2" w:rsidRPr="000613DB" w:rsidRDefault="1AA6A376" w:rsidP="1AA6A376">
            <w:pPr>
              <w:spacing w:after="0" w:line="240" w:lineRule="auto"/>
              <w:rPr>
                <w:rFonts w:ascii="Times New Roman" w:eastAsia="Times New Roman" w:hAnsi="Times New Roman"/>
                <w:sz w:val="20"/>
                <w:szCs w:val="20"/>
                <w:lang w:val="nl-BE" w:eastAsia="nl-BE"/>
              </w:rPr>
            </w:pPr>
            <w:r w:rsidRPr="00E71E4F">
              <w:rPr>
                <w:rFonts w:cs="Calibri"/>
                <w:color w:val="000000"/>
              </w:rPr>
              <w:t>neen</w:t>
            </w:r>
          </w:p>
        </w:tc>
      </w:tr>
    </w:tbl>
    <w:p w14:paraId="69B682A5" w14:textId="0308AFC0" w:rsidR="000613DB" w:rsidRDefault="000613DB" w:rsidP="000613DB"/>
    <w:p w14:paraId="7F4B1D3B" w14:textId="10614ED6" w:rsidR="00351DF4" w:rsidRDefault="00351DF4" w:rsidP="000613DB"/>
    <w:p w14:paraId="001A1EE5" w14:textId="02C3E8AC" w:rsidR="00351DF4" w:rsidRDefault="00351DF4" w:rsidP="000613DB"/>
    <w:p w14:paraId="30C1C3E9" w14:textId="77777777" w:rsidR="00351DF4" w:rsidRDefault="00351DF4" w:rsidP="000613DB"/>
    <w:p w14:paraId="257220F7" w14:textId="77777777" w:rsidR="000A67B9" w:rsidRPr="00077F9F" w:rsidRDefault="000A67B9" w:rsidP="00CF17D8">
      <w:pPr>
        <w:pStyle w:val="Kop1"/>
      </w:pPr>
      <w:bookmarkStart w:id="41" w:name="_Toc484544680"/>
      <w:r>
        <w:t>3</w:t>
      </w:r>
      <w:r w:rsidRPr="00077F9F">
        <w:t xml:space="preserve">. </w:t>
      </w:r>
      <w:r>
        <w:t>NAAR EEN TOEKOMSTVISIE</w:t>
      </w:r>
      <w:bookmarkEnd w:id="41"/>
    </w:p>
    <w:p w14:paraId="2667757B" w14:textId="77777777" w:rsidR="000A67B9" w:rsidRDefault="000A67B9" w:rsidP="000A67B9">
      <w:pPr>
        <w:spacing w:after="0" w:line="240" w:lineRule="auto"/>
        <w:rPr>
          <w:sz w:val="24"/>
          <w:szCs w:val="24"/>
        </w:rPr>
      </w:pPr>
    </w:p>
    <w:p w14:paraId="3B6EB3AB" w14:textId="3AF466C5" w:rsidR="000A67B9" w:rsidRDefault="000A67B9" w:rsidP="00CF17D8">
      <w:pPr>
        <w:pStyle w:val="Kop2"/>
      </w:pPr>
      <w:bookmarkStart w:id="42" w:name="_Toc484544681"/>
      <w:r>
        <w:t>3.1.</w:t>
      </w:r>
      <w:r w:rsidRPr="00077F9F">
        <w:t xml:space="preserve"> </w:t>
      </w:r>
      <w:r w:rsidR="00BF4AC1">
        <w:t>Visie van het oorspronkelijke kerkenbeleidsplan</w:t>
      </w:r>
      <w:bookmarkEnd w:id="42"/>
      <w:r w:rsidRPr="003310C3">
        <w:t xml:space="preserve"> </w:t>
      </w:r>
    </w:p>
    <w:tbl>
      <w:tblPr>
        <w:tblW w:w="9556" w:type="dxa"/>
        <w:tblInd w:w="70" w:type="dxa"/>
        <w:tblCellMar>
          <w:top w:w="15" w:type="dxa"/>
          <w:left w:w="70" w:type="dxa"/>
          <w:bottom w:w="15" w:type="dxa"/>
          <w:right w:w="70" w:type="dxa"/>
        </w:tblCellMar>
        <w:tblLook w:val="04A0" w:firstRow="1" w:lastRow="0" w:firstColumn="1" w:lastColumn="0" w:noHBand="0" w:noVBand="1"/>
      </w:tblPr>
      <w:tblGrid>
        <w:gridCol w:w="2860"/>
        <w:gridCol w:w="1097"/>
        <w:gridCol w:w="1008"/>
        <w:gridCol w:w="1297"/>
        <w:gridCol w:w="1775"/>
        <w:gridCol w:w="1519"/>
      </w:tblGrid>
      <w:tr w:rsidR="000A67B9" w:rsidRPr="000A67B9" w14:paraId="317C5DCC" w14:textId="77777777" w:rsidTr="4C43CFE9">
        <w:trPr>
          <w:trHeight w:val="255"/>
        </w:trPr>
        <w:tc>
          <w:tcPr>
            <w:tcW w:w="2860" w:type="dxa"/>
            <w:tcBorders>
              <w:top w:val="nil"/>
              <w:left w:val="nil"/>
              <w:bottom w:val="nil"/>
              <w:right w:val="nil"/>
            </w:tcBorders>
            <w:noWrap/>
            <w:vAlign w:val="bottom"/>
            <w:hideMark/>
          </w:tcPr>
          <w:p w14:paraId="391E0CB4" w14:textId="77777777" w:rsidR="000A67B9" w:rsidRPr="000A67B9" w:rsidRDefault="000A67B9" w:rsidP="000A67B9">
            <w:pPr>
              <w:spacing w:after="0" w:line="240" w:lineRule="auto"/>
              <w:rPr>
                <w:rFonts w:ascii="Times New Roman" w:eastAsia="Times New Roman" w:hAnsi="Times New Roman"/>
                <w:sz w:val="20"/>
                <w:szCs w:val="20"/>
                <w:lang w:val="nl-BE" w:eastAsia="nl-BE"/>
              </w:rPr>
            </w:pPr>
          </w:p>
        </w:tc>
        <w:tc>
          <w:tcPr>
            <w:tcW w:w="2105" w:type="dxa"/>
            <w:gridSpan w:val="2"/>
            <w:tcBorders>
              <w:top w:val="single" w:sz="4" w:space="0" w:color="auto"/>
              <w:left w:val="single" w:sz="4" w:space="0" w:color="auto"/>
              <w:bottom w:val="single" w:sz="4" w:space="0" w:color="auto"/>
              <w:right w:val="single" w:sz="4" w:space="0" w:color="auto"/>
            </w:tcBorders>
            <w:noWrap/>
            <w:vAlign w:val="bottom"/>
            <w:hideMark/>
          </w:tcPr>
          <w:p w14:paraId="50DA2CFB" w14:textId="77777777" w:rsidR="000A67B9" w:rsidRPr="000A67B9" w:rsidRDefault="1AA6A376" w:rsidP="1AA6A376">
            <w:pPr>
              <w:spacing w:after="0" w:line="240" w:lineRule="auto"/>
              <w:jc w:val="center"/>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eredienst</w:t>
            </w:r>
          </w:p>
        </w:tc>
        <w:tc>
          <w:tcPr>
            <w:tcW w:w="1297" w:type="dxa"/>
            <w:tcBorders>
              <w:top w:val="nil"/>
              <w:left w:val="single" w:sz="4" w:space="0" w:color="auto"/>
              <w:bottom w:val="nil"/>
              <w:right w:val="nil"/>
            </w:tcBorders>
            <w:noWrap/>
            <w:vAlign w:val="bottom"/>
            <w:hideMark/>
          </w:tcPr>
          <w:p w14:paraId="5CFC7FFC" w14:textId="77777777" w:rsidR="000A67B9" w:rsidRPr="000A67B9" w:rsidRDefault="000A67B9" w:rsidP="000A67B9">
            <w:pPr>
              <w:spacing w:after="0" w:line="240" w:lineRule="auto"/>
              <w:jc w:val="center"/>
              <w:rPr>
                <w:rFonts w:ascii="Arial" w:eastAsia="Times New Roman" w:hAnsi="Arial" w:cs="Arial"/>
                <w:sz w:val="20"/>
                <w:szCs w:val="20"/>
                <w:lang w:val="nl-BE" w:eastAsia="nl-BE"/>
              </w:rPr>
            </w:pPr>
          </w:p>
        </w:tc>
        <w:tc>
          <w:tcPr>
            <w:tcW w:w="1775" w:type="dxa"/>
            <w:tcBorders>
              <w:top w:val="nil"/>
              <w:left w:val="nil"/>
              <w:bottom w:val="nil"/>
              <w:right w:val="nil"/>
            </w:tcBorders>
            <w:noWrap/>
            <w:vAlign w:val="bottom"/>
            <w:hideMark/>
          </w:tcPr>
          <w:p w14:paraId="5DC6C87A" w14:textId="77777777" w:rsidR="000A67B9" w:rsidRPr="000A67B9" w:rsidRDefault="000A67B9" w:rsidP="000A67B9">
            <w:pPr>
              <w:spacing w:after="0" w:line="240" w:lineRule="auto"/>
              <w:rPr>
                <w:rFonts w:ascii="Times New Roman" w:eastAsia="Times New Roman" w:hAnsi="Times New Roman"/>
                <w:sz w:val="20"/>
                <w:szCs w:val="20"/>
                <w:lang w:val="nl-BE" w:eastAsia="nl-BE"/>
              </w:rPr>
            </w:pPr>
          </w:p>
        </w:tc>
        <w:tc>
          <w:tcPr>
            <w:tcW w:w="1519" w:type="dxa"/>
            <w:tcBorders>
              <w:top w:val="nil"/>
              <w:left w:val="nil"/>
              <w:bottom w:val="nil"/>
              <w:right w:val="nil"/>
            </w:tcBorders>
            <w:noWrap/>
            <w:vAlign w:val="bottom"/>
            <w:hideMark/>
          </w:tcPr>
          <w:p w14:paraId="2E05D9AC" w14:textId="77777777" w:rsidR="000A67B9" w:rsidRPr="000A67B9" w:rsidRDefault="000A67B9" w:rsidP="000A67B9">
            <w:pPr>
              <w:spacing w:after="0" w:line="240" w:lineRule="auto"/>
              <w:rPr>
                <w:rFonts w:ascii="Times New Roman" w:eastAsia="Times New Roman" w:hAnsi="Times New Roman"/>
                <w:sz w:val="20"/>
                <w:szCs w:val="20"/>
                <w:lang w:val="nl-BE" w:eastAsia="nl-BE"/>
              </w:rPr>
            </w:pPr>
          </w:p>
        </w:tc>
      </w:tr>
      <w:tr w:rsidR="000A67B9" w:rsidRPr="000A67B9" w14:paraId="3B38F0C4"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0B272B70" w14:textId="77777777" w:rsidR="000A67B9" w:rsidRPr="000A67B9" w:rsidRDefault="1AA6A376" w:rsidP="1AA6A376">
            <w:pPr>
              <w:spacing w:after="0" w:line="240" w:lineRule="auto"/>
              <w:rPr>
                <w:rFonts w:ascii="Arial" w:eastAsia="Times New Roman" w:hAnsi="Arial" w:cs="Arial"/>
                <w:b/>
                <w:bCs/>
                <w:sz w:val="20"/>
                <w:szCs w:val="20"/>
                <w:lang w:val="nl-BE" w:eastAsia="nl-BE"/>
              </w:rPr>
            </w:pPr>
            <w:r w:rsidRPr="1AA6A376">
              <w:rPr>
                <w:rFonts w:ascii="Arial" w:eastAsia="Times New Roman" w:hAnsi="Arial" w:cs="Arial"/>
                <w:b/>
                <w:bCs/>
                <w:sz w:val="20"/>
                <w:szCs w:val="20"/>
                <w:lang w:val="nl-BE" w:eastAsia="nl-BE"/>
              </w:rPr>
              <w:t>Toekomstig gebruik</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78BA105F"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 xml:space="preserve">permanent </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1512FE8E"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 xml:space="preserve">secundair </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4BC52BF"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medegebruik</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17BF35F7"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nevenbestemming</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1D8610A3"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herbestemming</w:t>
            </w:r>
          </w:p>
        </w:tc>
      </w:tr>
      <w:tr w:rsidR="000A67B9" w:rsidRPr="000A67B9" w14:paraId="447517B8"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127967D9"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St Mauritius Bilzen</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56919EBC"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2B838743"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FE8DD91"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538907C6"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4AFC19C2"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5FC0400F"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5B1BCB6E"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Sint Jozef Eik</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54580FC7"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516236CF"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FDD8428"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3023CE05"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68A36756"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42CAF0E4"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6D6655EA"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H.Hart Merem</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09FAE361"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78F1ACF8"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A8590CA"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21108866"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124D83EE"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r>
      <w:tr w:rsidR="000A67B9" w:rsidRPr="000A67B9" w14:paraId="0F7EBE15"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7E8833D7"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St Gertrudis Beverst</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4A39B737"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2336996A"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00A84896"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52F54422"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2643BB8C"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44A5AEBA"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0C4EE567"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Maagd der Armen Schoonbeek</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49C3559E"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65B866E3"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E500028"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0E22FBBD"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6F204937"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2BB6C991"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232CF734"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OLV Hemelvaart Munsterbilzen</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0F14535F"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19CF0FF2"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7A385BD"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174E80CD"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39AFE37B"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583CC118"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1E5F7806"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St Remigius Waltwilder</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4F8C486F"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53C3A463"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386508B"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22CCB186"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21C33108"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1BEBBBCF"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2DC8909C"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St Adrianus Hoelbeek</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026070D1"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48D4A19F" w14:textId="61319539" w:rsidR="000A67B9" w:rsidRPr="00FD5B58"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2049243D"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30FFE99D"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64B20160"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r>
      <w:tr w:rsidR="000A67B9" w:rsidRPr="000A67B9" w14:paraId="6F5BEAA1"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3D90B84F"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St Ursula Eigenbilzen</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73FB8CCE"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1455C070"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8C43712"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5A8171B9"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32F4AB49"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07EE748E"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34451DE5"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St Catharina Mopertingen</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5A98BA53"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3030DDB7"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5DB68DF8"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3F7150CA"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79352C39"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01CC27D2"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61FA2A26"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St Quintinus Hees</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552FE758"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29CAF842"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AA2B4EB"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7F039D5E"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48B924F8"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31FB32C6"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10206215"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St Pieter Rosmeer</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455F7B59"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7B0BED41"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399D459"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0F740605"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71179D51"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15EAA977"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0CD7A3A2" w14:textId="77777777" w:rsidR="000A67B9" w:rsidRPr="000A67B9" w:rsidRDefault="4C43CFE9" w:rsidP="4C43CFE9">
            <w:pPr>
              <w:spacing w:after="0" w:line="240" w:lineRule="auto"/>
              <w:rPr>
                <w:rFonts w:ascii="Arial" w:eastAsia="Times New Roman" w:hAnsi="Arial" w:cs="Arial"/>
                <w:sz w:val="20"/>
                <w:szCs w:val="20"/>
                <w:lang w:val="nl-BE" w:eastAsia="nl-BE"/>
              </w:rPr>
            </w:pPr>
            <w:r w:rsidRPr="4C43CFE9">
              <w:rPr>
                <w:rFonts w:ascii="Arial" w:eastAsia="Times New Roman" w:hAnsi="Arial" w:cs="Arial"/>
                <w:sz w:val="20"/>
                <w:szCs w:val="20"/>
                <w:lang w:val="nl-BE" w:eastAsia="nl-BE"/>
              </w:rPr>
              <w:t>St Aldegondis Kl Spouwen</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47AD3F30"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5C5DFD43"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1CC9D19A"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057AC7C2"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524E038A"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7750A010"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6673F605"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St Lambertus Gr Spouwen</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09B21C13"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10EBBADB"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E6C0EA5"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527A946D"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439CF430"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55BE721D"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6B1982B7"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OLV Geboorte Rijkhoven</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4CB89EE4"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61B466C5"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60D77A84"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458409D2"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75799E65"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tr w:rsidR="000A67B9" w:rsidRPr="000A67B9" w14:paraId="185D14B0" w14:textId="77777777" w:rsidTr="4C43CFE9">
        <w:trPr>
          <w:trHeight w:val="255"/>
        </w:trPr>
        <w:tc>
          <w:tcPr>
            <w:tcW w:w="2860" w:type="dxa"/>
            <w:tcBorders>
              <w:top w:val="single" w:sz="4" w:space="0" w:color="auto"/>
              <w:left w:val="single" w:sz="4" w:space="0" w:color="auto"/>
              <w:bottom w:val="single" w:sz="4" w:space="0" w:color="auto"/>
              <w:right w:val="single" w:sz="4" w:space="0" w:color="auto"/>
            </w:tcBorders>
            <w:noWrap/>
            <w:vAlign w:val="bottom"/>
            <w:hideMark/>
          </w:tcPr>
          <w:p w14:paraId="062CB242"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St Martinus Martenslinde</w:t>
            </w:r>
          </w:p>
        </w:tc>
        <w:tc>
          <w:tcPr>
            <w:tcW w:w="1097" w:type="dxa"/>
            <w:tcBorders>
              <w:top w:val="single" w:sz="4" w:space="0" w:color="auto"/>
              <w:left w:val="single" w:sz="4" w:space="0" w:color="auto"/>
              <w:bottom w:val="single" w:sz="4" w:space="0" w:color="auto"/>
              <w:right w:val="single" w:sz="4" w:space="0" w:color="auto"/>
            </w:tcBorders>
            <w:noWrap/>
            <w:vAlign w:val="bottom"/>
            <w:hideMark/>
          </w:tcPr>
          <w:p w14:paraId="7BBF3AC8" w14:textId="77777777" w:rsidR="000A67B9" w:rsidRPr="000A67B9" w:rsidRDefault="000A67B9" w:rsidP="000A67B9">
            <w:pPr>
              <w:spacing w:after="0" w:line="240" w:lineRule="auto"/>
              <w:rPr>
                <w:rFonts w:ascii="Arial" w:eastAsia="Times New Roman" w:hAnsi="Arial" w:cs="Arial"/>
                <w:sz w:val="20"/>
                <w:szCs w:val="20"/>
                <w:lang w:val="nl-BE" w:eastAsia="nl-BE"/>
              </w:rPr>
            </w:pPr>
          </w:p>
        </w:tc>
        <w:tc>
          <w:tcPr>
            <w:tcW w:w="1008" w:type="dxa"/>
            <w:tcBorders>
              <w:top w:val="single" w:sz="4" w:space="0" w:color="auto"/>
              <w:left w:val="single" w:sz="4" w:space="0" w:color="auto"/>
              <w:bottom w:val="single" w:sz="4" w:space="0" w:color="auto"/>
              <w:right w:val="single" w:sz="4" w:space="0" w:color="auto"/>
            </w:tcBorders>
            <w:noWrap/>
            <w:vAlign w:val="bottom"/>
            <w:hideMark/>
          </w:tcPr>
          <w:p w14:paraId="723EFC52" w14:textId="38C2CE22" w:rsidR="000A67B9" w:rsidRPr="00FD5B58"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7562C4C1" w14:textId="77777777"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c>
          <w:tcPr>
            <w:tcW w:w="1775" w:type="dxa"/>
            <w:tcBorders>
              <w:top w:val="single" w:sz="4" w:space="0" w:color="auto"/>
              <w:left w:val="single" w:sz="4" w:space="0" w:color="auto"/>
              <w:bottom w:val="single" w:sz="4" w:space="0" w:color="auto"/>
              <w:right w:val="single" w:sz="4" w:space="0" w:color="auto"/>
            </w:tcBorders>
            <w:noWrap/>
            <w:vAlign w:val="bottom"/>
            <w:hideMark/>
          </w:tcPr>
          <w:p w14:paraId="692320C3" w14:textId="611F4111"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ja</w:t>
            </w:r>
          </w:p>
        </w:tc>
        <w:tc>
          <w:tcPr>
            <w:tcW w:w="1519" w:type="dxa"/>
            <w:tcBorders>
              <w:top w:val="single" w:sz="4" w:space="0" w:color="auto"/>
              <w:left w:val="single" w:sz="4" w:space="0" w:color="auto"/>
              <w:bottom w:val="single" w:sz="4" w:space="0" w:color="auto"/>
              <w:right w:val="single" w:sz="4" w:space="0" w:color="auto"/>
            </w:tcBorders>
            <w:noWrap/>
            <w:vAlign w:val="bottom"/>
            <w:hideMark/>
          </w:tcPr>
          <w:p w14:paraId="03ACD467" w14:textId="4F2895A8" w:rsidR="000A67B9" w:rsidRPr="000A67B9" w:rsidRDefault="1AA6A376" w:rsidP="1AA6A376">
            <w:pPr>
              <w:spacing w:after="0" w:line="240" w:lineRule="auto"/>
              <w:rPr>
                <w:rFonts w:ascii="Arial" w:eastAsia="Times New Roman" w:hAnsi="Arial" w:cs="Arial"/>
                <w:sz w:val="20"/>
                <w:szCs w:val="20"/>
                <w:lang w:val="nl-BE" w:eastAsia="nl-BE"/>
              </w:rPr>
            </w:pPr>
            <w:r w:rsidRPr="1AA6A376">
              <w:rPr>
                <w:rFonts w:ascii="Arial" w:eastAsia="Times New Roman" w:hAnsi="Arial" w:cs="Arial"/>
                <w:sz w:val="20"/>
                <w:szCs w:val="20"/>
                <w:lang w:val="nl-BE" w:eastAsia="nl-BE"/>
              </w:rPr>
              <w:t>neen</w:t>
            </w:r>
          </w:p>
        </w:tc>
      </w:tr>
      <w:bookmarkEnd w:id="25"/>
    </w:tbl>
    <w:p w14:paraId="3C7F838B" w14:textId="5FE21F48" w:rsidR="00A6016D" w:rsidRDefault="00A6016D" w:rsidP="00A94CBA">
      <w:pPr>
        <w:spacing w:after="0" w:line="240" w:lineRule="auto"/>
        <w:rPr>
          <w:sz w:val="24"/>
          <w:szCs w:val="24"/>
          <w:highlight w:val="yellow"/>
        </w:rPr>
      </w:pPr>
    </w:p>
    <w:p w14:paraId="694E79EE" w14:textId="3A1CEAD4" w:rsidR="00BF4AC1" w:rsidRDefault="00BF4AC1" w:rsidP="00B9789A">
      <w:pPr>
        <w:rPr>
          <w:rFonts w:eastAsia="MS Gothic"/>
          <w:b/>
          <w:bCs/>
          <w:sz w:val="36"/>
          <w:szCs w:val="26"/>
          <w:highlight w:val="yellow"/>
        </w:rPr>
      </w:pPr>
      <w:bookmarkStart w:id="43" w:name="_Toc351040082"/>
    </w:p>
    <w:p w14:paraId="026998B1" w14:textId="77777777" w:rsidR="00C1122F" w:rsidRDefault="00C1122F" w:rsidP="00B9789A">
      <w:pPr>
        <w:rPr>
          <w:rFonts w:eastAsia="MS Gothic"/>
          <w:b/>
          <w:bCs/>
          <w:sz w:val="36"/>
          <w:szCs w:val="26"/>
          <w:highlight w:val="yellow"/>
        </w:rPr>
      </w:pPr>
    </w:p>
    <w:p w14:paraId="0851C25D" w14:textId="77777777" w:rsidR="00C1122F" w:rsidRDefault="00C1122F" w:rsidP="00C1122F">
      <w:pPr>
        <w:outlineLvl w:val="0"/>
      </w:pPr>
    </w:p>
    <w:p w14:paraId="1F13D4FB" w14:textId="77777777" w:rsidR="00C1122F" w:rsidRDefault="00C1122F" w:rsidP="00BF4AC1">
      <w:pPr>
        <w:pStyle w:val="Kop2"/>
      </w:pPr>
    </w:p>
    <w:p w14:paraId="6C3F2C74" w14:textId="0229F7CB" w:rsidR="00BF4AC1" w:rsidRDefault="00BF4AC1" w:rsidP="00BF4AC1">
      <w:pPr>
        <w:pStyle w:val="Kop2"/>
      </w:pPr>
      <w:bookmarkStart w:id="44" w:name="_Toc484544682"/>
      <w:r w:rsidRPr="00BF4AC1">
        <w:t>3.2. Onderbouwde visie op het toekomstig gebruik en de toekomstige functie</w:t>
      </w:r>
      <w:bookmarkEnd w:id="44"/>
      <w:r w:rsidRPr="00BF4AC1">
        <w:t xml:space="preserve"> </w:t>
      </w:r>
    </w:p>
    <w:p w14:paraId="3C0512D1" w14:textId="0737683C" w:rsidR="002E0A21" w:rsidRDefault="002E0A21" w:rsidP="002E0A21"/>
    <w:p w14:paraId="550BBAB8" w14:textId="77777777" w:rsidR="00A35C8B" w:rsidRDefault="4C43CFE9" w:rsidP="002E0A21">
      <w:r>
        <w:t>Naar aanleiding van de manier van aanpak in Maasmechelen in samenwerking met Roel Deridder, zal het CKB contact met hem opnemen om de werkwijze van aanpak te bespreken.</w:t>
      </w:r>
    </w:p>
    <w:p w14:paraId="6A9F70D4" w14:textId="762B7121" w:rsidR="00EF29D7" w:rsidRDefault="1AA6A376" w:rsidP="002E0A21">
      <w:r>
        <w:t xml:space="preserve"> Het is de bedoeling in een brede consensus met de plaatselijke bevolking het gebruik en de toekomst van het kerkgebouw te bepalen. Hiervoor zal een werkgroep worden opgestart met een deskundige, die in samenspraak en overleg, een toekomstig plan per kerk zullen uitwerken.</w:t>
      </w:r>
    </w:p>
    <w:p w14:paraId="7BA00029" w14:textId="6A6A58AD" w:rsidR="00EF29D7" w:rsidRDefault="4C43CFE9" w:rsidP="002E0A21">
      <w:r>
        <w:t>Er  zal rekening gehouden worden, dat bij neven- of herbestemming, het maatschappelijk doel op het voorplan komt. Men denk</w:t>
      </w:r>
      <w:r w:rsidR="00E71E4F">
        <w:t>t</w:t>
      </w:r>
      <w:r>
        <w:t xml:space="preserve"> aan onderwijs, kinderopvang, St. Vincentius vereniging enz…</w:t>
      </w:r>
    </w:p>
    <w:p w14:paraId="5F2A51D5" w14:textId="05D742CB" w:rsidR="00DF3750" w:rsidRPr="002E0A21" w:rsidRDefault="1AA6A376" w:rsidP="002E0A21">
      <w:r>
        <w:t>Men denkt nog verder in de toekomst indien er nog minder bedienaars van de eredienst zullen zijn, welke dan de prioritaire kerk of kerken zullen zijn.</w:t>
      </w:r>
    </w:p>
    <w:p w14:paraId="5964C014" w14:textId="77777777" w:rsidR="006651CC" w:rsidRDefault="1AA6A376" w:rsidP="006651CC">
      <w:r>
        <w:t>Alle betrokken partijen engageren zich om naar aanleiding van het jaarlijks overleg tussen het centraal kerkbestuur en gemeente na te gaan of het plan nog actueel is en of wijzigingen noodzakelijk zijn. Indien er wijzigingen moeten aangebracht worden, worden deze opgenomen in een addendum aan dit kerkenbeleidsplan na goedkeuring door de bisschop van Hasselt en door de gemeenteraad.</w:t>
      </w:r>
    </w:p>
    <w:p w14:paraId="6073EB57" w14:textId="6F187307" w:rsidR="006651CC" w:rsidRDefault="4C43CFE9" w:rsidP="006651CC">
      <w:r>
        <w:t>Momenteel zijn er 2 lopende dossiers van Bilzen Centrum en OLV Hemelvaart Munsterbilzen welke op goedkeuring van wachten bij de Vlaamse overheid. Deze kerkgebouwen blijven uiteraard, ook in de toekomst, als gebouwen voor de eredienst bestemd.</w:t>
      </w:r>
    </w:p>
    <w:p w14:paraId="1801CCA1" w14:textId="529BFF07" w:rsidR="00DF3750" w:rsidRDefault="1AA6A376" w:rsidP="006651CC">
      <w:r>
        <w:t>Er is afgesproken dit kerkplan voor 28 augustus 2017 aan de gemeentelijke overheid te bezorgen z</w:t>
      </w:r>
      <w:r w:rsidR="00E71E4F">
        <w:t>odat het op de gemeenteraad de eerste</w:t>
      </w:r>
      <w:r>
        <w:t xml:space="preserve"> dinsdag van september kan goedgekeurd worden.</w:t>
      </w:r>
    </w:p>
    <w:p w14:paraId="737AB04B" w14:textId="0332526C" w:rsidR="006651CC" w:rsidRDefault="006651CC" w:rsidP="00B9789A">
      <w:pPr>
        <w:rPr>
          <w:rFonts w:eastAsia="MS Gothic"/>
          <w:b/>
          <w:bCs/>
          <w:highlight w:val="yellow"/>
        </w:rPr>
      </w:pPr>
    </w:p>
    <w:p w14:paraId="3C90B39B" w14:textId="1900E91D" w:rsidR="00C1122F" w:rsidRDefault="00C1122F" w:rsidP="00B9789A">
      <w:pPr>
        <w:rPr>
          <w:rFonts w:eastAsia="MS Gothic"/>
          <w:b/>
          <w:bCs/>
        </w:rPr>
      </w:pPr>
    </w:p>
    <w:p w14:paraId="52FBBAFA" w14:textId="2B17FFC6" w:rsidR="00C1122F" w:rsidRDefault="00C1122F" w:rsidP="00B9789A">
      <w:pPr>
        <w:rPr>
          <w:rFonts w:eastAsia="MS Gothic"/>
          <w:b/>
          <w:bCs/>
        </w:rPr>
      </w:pPr>
    </w:p>
    <w:p w14:paraId="52BC05DA" w14:textId="4E0A499A" w:rsidR="00C1122F" w:rsidRDefault="00C1122F" w:rsidP="00B9789A">
      <w:pPr>
        <w:rPr>
          <w:rFonts w:eastAsia="MS Gothic"/>
          <w:b/>
          <w:bCs/>
        </w:rPr>
      </w:pPr>
    </w:p>
    <w:p w14:paraId="7BB67375" w14:textId="71DD4E56" w:rsidR="00C1122F" w:rsidRDefault="00C1122F" w:rsidP="00B9789A">
      <w:pPr>
        <w:rPr>
          <w:rFonts w:eastAsia="MS Gothic"/>
          <w:b/>
          <w:bCs/>
        </w:rPr>
      </w:pPr>
    </w:p>
    <w:p w14:paraId="52132A15" w14:textId="77777777" w:rsidR="00C1122F" w:rsidRPr="002E0A21" w:rsidRDefault="00C1122F" w:rsidP="00B9789A">
      <w:pPr>
        <w:rPr>
          <w:rFonts w:eastAsia="MS Gothic"/>
          <w:b/>
          <w:bCs/>
          <w:highlight w:val="yellow"/>
        </w:rPr>
      </w:pPr>
    </w:p>
    <w:p w14:paraId="6F118204" w14:textId="29D84AE8" w:rsidR="00BF4AC1" w:rsidRDefault="00BF4AC1" w:rsidP="00BF4AC1"/>
    <w:p w14:paraId="0DB5B949" w14:textId="66498B0E" w:rsidR="00BF4AC1" w:rsidRPr="00BF4AC1" w:rsidRDefault="00BF4AC1" w:rsidP="00BF4AC1">
      <w:pPr>
        <w:pStyle w:val="Kop1"/>
      </w:pPr>
      <w:bookmarkStart w:id="45" w:name="_Toc484544683"/>
      <w:r w:rsidRPr="00BF4AC1">
        <w:t>4. Aangepast pastoraal plan</w:t>
      </w:r>
      <w:bookmarkEnd w:id="45"/>
    </w:p>
    <w:p w14:paraId="102A1189" w14:textId="77777777" w:rsidR="00E66F16" w:rsidRDefault="00E66F16" w:rsidP="00E66F16">
      <w:pPr>
        <w:pStyle w:val="Kop2"/>
        <w:numPr>
          <w:ilvl w:val="1"/>
          <w:numId w:val="12"/>
        </w:numPr>
        <w:tabs>
          <w:tab w:val="clear" w:pos="1080"/>
          <w:tab w:val="num" w:pos="0"/>
        </w:tabs>
        <w:suppressAutoHyphens/>
        <w:ind w:left="576" w:hanging="576"/>
        <w:rPr>
          <w:b/>
          <w:bCs/>
        </w:rPr>
      </w:pPr>
      <w:r>
        <w:t>4.1 Federatie Bilzen Centrum</w:t>
      </w:r>
    </w:p>
    <w:p w14:paraId="38EF64CD" w14:textId="77777777" w:rsidR="00E66F16" w:rsidRDefault="00E66F16" w:rsidP="00E66F16">
      <w:bookmarkStart w:id="46" w:name="__RefHeading__8902_395427766"/>
      <w:bookmarkEnd w:id="46"/>
      <w:r>
        <w:rPr>
          <w:b/>
          <w:bCs/>
        </w:rPr>
        <w:t>Parochiekerkenplan  2013 - 2018 – federatie Bilzen centrum</w:t>
      </w:r>
    </w:p>
    <w:p w14:paraId="52FAD082" w14:textId="77777777" w:rsidR="00E66F16" w:rsidRDefault="00E66F16" w:rsidP="00E66F16"/>
    <w:p w14:paraId="7B1DE25D" w14:textId="77777777" w:rsidR="00E66F16" w:rsidRDefault="00E66F16" w:rsidP="00E66F16">
      <w:pPr>
        <w:pStyle w:val="Kop3"/>
        <w:numPr>
          <w:ilvl w:val="2"/>
          <w:numId w:val="12"/>
        </w:numPr>
        <w:tabs>
          <w:tab w:val="clear" w:pos="1440"/>
          <w:tab w:val="num" w:pos="0"/>
        </w:tabs>
        <w:suppressAutoHyphens/>
        <w:ind w:left="720" w:hanging="720"/>
      </w:pPr>
      <w:bookmarkStart w:id="47" w:name="__RefHeading__8904_395427766"/>
      <w:bookmarkEnd w:id="47"/>
      <w:r>
        <w:t>Deel 1</w:t>
      </w:r>
    </w:p>
    <w:p w14:paraId="44821381" w14:textId="77777777" w:rsidR="00E66F16" w:rsidRDefault="00E66F16" w:rsidP="00E66F16">
      <w:pPr>
        <w:pStyle w:val="Geenafstand1"/>
      </w:pPr>
      <w:r>
        <w:rPr>
          <w:b/>
          <w:bCs/>
        </w:rPr>
        <w:t>De parochiekerken en de liturgie</w:t>
      </w:r>
    </w:p>
    <w:p w14:paraId="4D33104F" w14:textId="77777777" w:rsidR="00E66F16" w:rsidRDefault="00E66F16" w:rsidP="00E66F16">
      <w:r>
        <w:t>Gezien er twee parochieparochiepriesters ter beschikking zijn, geholpen door enkele priesters emeriti, is het mogelijk in vier van de negen parochiekerken 1 keer per weekend eucharistie te vieren, in Bilzen St.-Mauritius zijn er twee eucharistievieringen, een op zaterdagavond en een op zondagmorgen.</w:t>
      </w:r>
    </w:p>
    <w:p w14:paraId="3B057560" w14:textId="77777777" w:rsidR="00E66F16" w:rsidRDefault="00E66F16" w:rsidP="00E66F16">
      <w:r>
        <w:t>Op weekdagen wordt de eucharistie elke dag gevierd in de parochiekerk Sint-Mauritius, op maandag (behalve in de maanden juli en augustus) ook in Merem H. Hart, op dinsdag in Beverst St.-Gertrudis, op donderdag in Bilzen St.-Jozef.</w:t>
      </w:r>
    </w:p>
    <w:p w14:paraId="5B74B313" w14:textId="77777777" w:rsidR="00E66F16" w:rsidRDefault="00E66F16" w:rsidP="00E66F16">
      <w:r>
        <w:t>Het sacrament van het doopsel wordt gevierd in elk parochiekerk, gespreid over de zondagen van de maand:</w:t>
      </w:r>
    </w:p>
    <w:p w14:paraId="2706B985" w14:textId="77777777" w:rsidR="00E66F16" w:rsidRDefault="00E66F16" w:rsidP="00E66F16">
      <w:r>
        <w:t>eerste zondag: Bilzen St.-Mauritius; tweede zondag: Munsterbilzen O.-L.-V.- Tenhemelopneming; derde zondag: Merem H. Hart of Bilzen St.-Jozef; vierde zondag: Beverst St.-Gertrudis of Schoonbeek Maagd der Armen; vijfde zondag: Rijkhoven O.-L.-V.- Geboorte.</w:t>
      </w:r>
    </w:p>
    <w:p w14:paraId="4807E015" w14:textId="77777777" w:rsidR="00E66F16" w:rsidRDefault="00E66F16" w:rsidP="00E66F16">
      <w:r>
        <w:t>Kinderzegen: in een van de parochiekerken voor heel de parochiefederatie: een maal per jaar.</w:t>
      </w:r>
    </w:p>
    <w:p w14:paraId="712C6B61" w14:textId="77777777" w:rsidR="00E66F16" w:rsidRDefault="00E66F16" w:rsidP="00E66F16">
      <w:r>
        <w:t>Eerste communie: voorlopig nog in elke parochiekerk.</w:t>
      </w:r>
    </w:p>
    <w:p w14:paraId="50205BB4" w14:textId="77777777" w:rsidR="00E66F16" w:rsidRDefault="00E66F16" w:rsidP="00E66F16">
      <w:r>
        <w:t>Huwelijken: in de parochiekerk, zoals aangevraagd door het huwelijkspaar. Ongeveer 25 huwelijksvieringen per jaar.</w:t>
      </w:r>
    </w:p>
    <w:p w14:paraId="046ADEC9" w14:textId="77777777" w:rsidR="00E66F16" w:rsidRDefault="00E66F16" w:rsidP="00E66F16">
      <w:r>
        <w:t>Gemeenschappelijke ziekenzalving: afwisselend in een van de zeven parochiekerken, in een beurtrol, één keer per jaar.</w:t>
      </w:r>
    </w:p>
    <w:p w14:paraId="12F1890F" w14:textId="77777777" w:rsidR="00E66F16" w:rsidRDefault="00E66F16" w:rsidP="00E66F16">
      <w:r>
        <w:lastRenderedPageBreak/>
        <w:t>Vormselviering: drie vormselvieringen in de parochiefederatie: Bilzen St.-Mauritius, Munsterbilzen O.-L.-V.-Tenhemelopneming en Schoonbeek Maagd der Armen.</w:t>
      </w:r>
    </w:p>
    <w:p w14:paraId="5723B53A" w14:textId="77777777" w:rsidR="00E66F16" w:rsidRDefault="00E66F16" w:rsidP="00E66F16">
      <w:r>
        <w:t>Biechtvieringen: in Bilzen St.-Mauritius  in de advent en in de goede week.</w:t>
      </w:r>
    </w:p>
    <w:p w14:paraId="0FEC556E" w14:textId="77777777" w:rsidR="00E66F16" w:rsidRDefault="00E66F16" w:rsidP="00E66F16">
      <w:r>
        <w:t>Persoonlijke biechtgelegenheid: voor elke eucharistieviering.</w:t>
      </w:r>
    </w:p>
    <w:p w14:paraId="78960AE4" w14:textId="77777777" w:rsidR="00E66F16" w:rsidRDefault="00E66F16" w:rsidP="00E66F16">
      <w:r>
        <w:t>Uitvaart: in elke parochiekerk, zoals gevraagd door de familie van de overledene. Ongeveer 130 uitvaartvieringen per jaar.</w:t>
      </w:r>
    </w:p>
    <w:p w14:paraId="2F2CB3EE" w14:textId="77777777" w:rsidR="00E66F16" w:rsidRDefault="00E66F16" w:rsidP="00E66F16">
      <w:r>
        <w:t>Op de vooravond van de uitvaart is er meestal een avondwake voor de overledene.</w:t>
      </w:r>
    </w:p>
    <w:p w14:paraId="60FF88E7" w14:textId="77777777" w:rsidR="00E66F16" w:rsidRDefault="00E66F16" w:rsidP="00E66F16">
      <w:r>
        <w:t>De parochiekerk van Munsterbilzen O.-L.-V.-Tenhemelopneming heeft een afzonderlijke begroetingsruimte voor uitvaart.</w:t>
      </w:r>
    </w:p>
    <w:p w14:paraId="4633DEC8" w14:textId="77777777" w:rsidR="00E66F16" w:rsidRDefault="00E66F16" w:rsidP="00E66F16">
      <w:r>
        <w:t>Schoolvieringen: regelmatig zijn er schoolvieringen (lager en secundair onderwijs) in elke parochiekerk.</w:t>
      </w:r>
    </w:p>
    <w:p w14:paraId="4EF688D4" w14:textId="77777777" w:rsidR="00E66F16" w:rsidRDefault="00E66F16" w:rsidP="00E66F16">
      <w:r>
        <w:t>Twee parochiekerken zijn gedurende de dag open voor persoonlijk gebed: Bilzen St.-Mauritius en Rijkhoven O.-L.-V.- Geboorte. De kerkfabriek van Bilzen St.-Mauritius is aangesloten bij de stichting “Open kerken”.</w:t>
      </w:r>
    </w:p>
    <w:p w14:paraId="62EC159D" w14:textId="77777777" w:rsidR="00E66F16" w:rsidRDefault="00E66F16" w:rsidP="00E66F16">
      <w:r>
        <w:t>De parochiekerken worden gebruikt voor gebedsvieringen: o.a. maandagmorgen voor aanbidding in Bilzen St.-Mauritius; dinsdagavond voor aanbidding en biechtgelegenheid in Bilzen St.-Mauritius, elke eerste woensdag van de maand in de namiddag in Schoonbeek Maagd der Armen.</w:t>
      </w:r>
    </w:p>
    <w:p w14:paraId="160617C2" w14:textId="77777777" w:rsidR="00E66F16" w:rsidRDefault="00E66F16" w:rsidP="00E66F16">
      <w:pPr>
        <w:rPr>
          <w:b/>
        </w:rPr>
      </w:pPr>
      <w:r>
        <w:t>Onze parochiale zangkoren houden regelmatig, sommige zelfs wekelijks repetitie in de kerk (met orgelbegeleiding). In Bilzen St.- Jozef repeteert het jongerenkoor elke woensdagnamiddag.</w:t>
      </w:r>
    </w:p>
    <w:p w14:paraId="02CA1A4A" w14:textId="77777777" w:rsidR="00E66F16" w:rsidRDefault="00E66F16" w:rsidP="00E66F16">
      <w:pPr>
        <w:rPr>
          <w:b/>
        </w:rPr>
      </w:pPr>
    </w:p>
    <w:p w14:paraId="1E5F2DD3" w14:textId="77777777" w:rsidR="00E66F16" w:rsidRDefault="00E66F16" w:rsidP="00E66F16">
      <w:pPr>
        <w:pStyle w:val="Kop3"/>
        <w:numPr>
          <w:ilvl w:val="2"/>
          <w:numId w:val="12"/>
        </w:numPr>
        <w:tabs>
          <w:tab w:val="clear" w:pos="1440"/>
          <w:tab w:val="num" w:pos="0"/>
        </w:tabs>
        <w:suppressAutoHyphens/>
        <w:ind w:left="720" w:hanging="720"/>
      </w:pPr>
      <w:bookmarkStart w:id="48" w:name="__RefHeading__8906_395427766"/>
      <w:bookmarkEnd w:id="48"/>
      <w:r>
        <w:t>Deel 2</w:t>
      </w:r>
    </w:p>
    <w:p w14:paraId="446DC02F" w14:textId="77777777" w:rsidR="00E66F16" w:rsidRDefault="00E66F16" w:rsidP="00E66F16">
      <w:pPr>
        <w:pStyle w:val="Geenafstand1"/>
      </w:pPr>
      <w:r>
        <w:rPr>
          <w:b/>
          <w:bCs/>
        </w:rPr>
        <w:t>De parochiekerken en de catechese</w:t>
      </w:r>
    </w:p>
    <w:p w14:paraId="4172B553" w14:textId="77777777" w:rsidR="00E66F16" w:rsidRDefault="00E66F16" w:rsidP="00E66F16">
      <w:r>
        <w:t>De vormselcatechese gebeurt deels in de parochielokalen, deels in de zeven parochiekerken.</w:t>
      </w:r>
    </w:p>
    <w:p w14:paraId="68A2FA5B" w14:textId="77777777" w:rsidR="00E66F16" w:rsidRDefault="00E66F16" w:rsidP="00E66F16">
      <w:pPr>
        <w:rPr>
          <w:b/>
        </w:rPr>
      </w:pPr>
      <w:r>
        <w:t>Geloofsavonden voor volwassenen hebben plaats in de zeven parochiekerken.</w:t>
      </w:r>
    </w:p>
    <w:p w14:paraId="4F6B60A8" w14:textId="77777777" w:rsidR="00E66F16" w:rsidRDefault="00E66F16" w:rsidP="00E66F16">
      <w:pPr>
        <w:rPr>
          <w:b/>
        </w:rPr>
      </w:pPr>
    </w:p>
    <w:p w14:paraId="6567E093" w14:textId="77777777" w:rsidR="00E66F16" w:rsidRDefault="00E66F16" w:rsidP="00E66F16">
      <w:pPr>
        <w:pStyle w:val="Kop3"/>
        <w:numPr>
          <w:ilvl w:val="2"/>
          <w:numId w:val="12"/>
        </w:numPr>
        <w:tabs>
          <w:tab w:val="clear" w:pos="1440"/>
          <w:tab w:val="num" w:pos="0"/>
        </w:tabs>
        <w:suppressAutoHyphens/>
        <w:ind w:left="720" w:hanging="720"/>
      </w:pPr>
      <w:bookmarkStart w:id="49" w:name="__RefHeading__8908_395427766"/>
      <w:bookmarkEnd w:id="49"/>
      <w:r>
        <w:t>Deel 3</w:t>
      </w:r>
    </w:p>
    <w:p w14:paraId="5D1F558C" w14:textId="77777777" w:rsidR="00E66F16" w:rsidRDefault="00E66F16" w:rsidP="00E66F16">
      <w:pPr>
        <w:pStyle w:val="Geenafstand1"/>
      </w:pPr>
      <w:r>
        <w:rPr>
          <w:b/>
          <w:bCs/>
        </w:rPr>
        <w:t>De parochiekerken en cultuur</w:t>
      </w:r>
    </w:p>
    <w:p w14:paraId="1621B627" w14:textId="77777777" w:rsidR="00E66F16" w:rsidRDefault="00E66F16" w:rsidP="00E66F16">
      <w:r>
        <w:lastRenderedPageBreak/>
        <w:t>Onze parochiekerken zijn toegankelijk voor culturele activiteiten die niet in strijd zijn met de geest van de kerk:</w:t>
      </w:r>
    </w:p>
    <w:p w14:paraId="2655A4ED" w14:textId="77777777" w:rsidR="00E66F16" w:rsidRDefault="00E66F16" w:rsidP="00E66F16">
      <w:r>
        <w:t>Bilzen St.-Mauritius: orgelconcerten, repetitie en kooravond met het koor Silvatica; rondleidingen o.l.v. een gids;</w:t>
      </w:r>
    </w:p>
    <w:p w14:paraId="3EA4D8C3" w14:textId="77777777" w:rsidR="00E66F16" w:rsidRDefault="00E66F16" w:rsidP="00E66F16">
      <w:r>
        <w:t>Beverst St.-Gertrudis: harmonie “Ons Verlangen”;</w:t>
      </w:r>
    </w:p>
    <w:p w14:paraId="551C8150" w14:textId="77777777" w:rsidR="00E66F16" w:rsidRDefault="00E66F16" w:rsidP="00E66F16">
      <w:r>
        <w:t>Schoonbeek Maagd der Armen: repetities met koor “Pro musica”, gospelkoor, harmonie “Ons Verlangen”, tentoonstelling van beeldende kunst; tevens is de weekkapel een vergaderruimte geworden;</w:t>
      </w:r>
    </w:p>
    <w:p w14:paraId="4199B70C" w14:textId="77777777" w:rsidR="00E66F16" w:rsidRDefault="00E66F16" w:rsidP="00E66F16">
      <w:r>
        <w:t>Munsterbilzen O.-L.-V.-Tenhemelopneming: concert met de harmonie “De verenigde Vrienden”, concert met de jongerenacademie JMA;</w:t>
      </w:r>
    </w:p>
    <w:p w14:paraId="41103129" w14:textId="77777777" w:rsidR="00E66F16" w:rsidRDefault="00E66F16" w:rsidP="00E66F16">
      <w:r>
        <w:t>Merem H. Hart: regelmatige repetitie van het koor “Cantifoone”;</w:t>
      </w:r>
    </w:p>
    <w:p w14:paraId="253AB7A8" w14:textId="77777777" w:rsidR="00E66F16" w:rsidRDefault="00E66F16" w:rsidP="00E66F16">
      <w:r>
        <w:t>Bilzen St.-Jozef: tentoonstelling met beeldende kunst;</w:t>
      </w:r>
    </w:p>
    <w:p w14:paraId="58A45FA0" w14:textId="77777777" w:rsidR="00E66F16" w:rsidRDefault="00E66F16" w:rsidP="00E66F16">
      <w:pPr>
        <w:rPr>
          <w:b/>
          <w:bCs/>
        </w:rPr>
      </w:pPr>
      <w:r>
        <w:t>Rijkhoven O.-L.-V.-Geboorte: orgelconcerten, bloemententoonstelling, rondleidingen o.l.v. een gids; deze kerk is eigendom van de Vlaamse gemeenschap.</w:t>
      </w:r>
    </w:p>
    <w:p w14:paraId="34F574C9" w14:textId="77777777" w:rsidR="00E66F16" w:rsidRDefault="00E66F16" w:rsidP="00E66F16">
      <w:pPr>
        <w:pStyle w:val="Geenafstand1"/>
      </w:pPr>
      <w:r>
        <w:rPr>
          <w:b/>
          <w:bCs/>
        </w:rPr>
        <w:t>Besluit</w:t>
      </w:r>
    </w:p>
    <w:p w14:paraId="478E1FEE" w14:textId="77777777" w:rsidR="00E66F16" w:rsidRDefault="00E66F16" w:rsidP="00E66F16">
      <w:r>
        <w:t>Naar de komende 6 jaren toe voorzien wij op dezelfde wijze onze parochiekerken te gebruiken voor de liturgie en voor de catechese. De kerkfabrieken en de parochieteams staan open voor initiatieven, die aansluiten bij de christelijke cultuur.</w:t>
      </w:r>
    </w:p>
    <w:p w14:paraId="326BD04B" w14:textId="77777777" w:rsidR="00E66F16" w:rsidRDefault="00E66F16" w:rsidP="00E66F16"/>
    <w:p w14:paraId="6D22971F" w14:textId="77777777" w:rsidR="00E66F16" w:rsidRDefault="00E66F16" w:rsidP="00E66F16">
      <w:pPr>
        <w:spacing w:before="100" w:after="100" w:line="100" w:lineRule="atLeast"/>
        <w:rPr>
          <w:rFonts w:ascii="Comic Sans MS" w:hAnsi="Comic Sans MS" w:cs="Comic Sans MS"/>
          <w:b/>
          <w:sz w:val="24"/>
        </w:rPr>
      </w:pPr>
    </w:p>
    <w:p w14:paraId="630C8435" w14:textId="77777777" w:rsidR="00E66F16" w:rsidRDefault="00E66F16" w:rsidP="00E66F16">
      <w:pPr>
        <w:spacing w:before="100" w:after="100" w:line="100" w:lineRule="atLeast"/>
        <w:rPr>
          <w:rFonts w:ascii="Comic Sans MS" w:hAnsi="Comic Sans MS" w:cs="Comic Sans MS"/>
          <w:b/>
          <w:sz w:val="24"/>
        </w:rPr>
      </w:pPr>
    </w:p>
    <w:p w14:paraId="7238E082" w14:textId="77777777" w:rsidR="00E66F16" w:rsidRDefault="00E66F16" w:rsidP="00E66F16">
      <w:pPr>
        <w:pStyle w:val="Geenafstand1"/>
      </w:pPr>
      <w:r>
        <w:t>SAMENSTELLING EN TEKSTEN:</w:t>
      </w:r>
    </w:p>
    <w:p w14:paraId="0B09D3B7" w14:textId="77777777" w:rsidR="00E66F16" w:rsidRDefault="00E66F16" w:rsidP="00E66F16">
      <w:pPr>
        <w:pStyle w:val="Geenafstand1"/>
      </w:pPr>
      <w:r>
        <w:t>HET PASTORAALTEAM</w:t>
      </w:r>
    </w:p>
    <w:p w14:paraId="130BC9F5" w14:textId="77777777" w:rsidR="00E66F16" w:rsidRDefault="00E66F16" w:rsidP="00E66F16">
      <w:pPr>
        <w:pStyle w:val="Geenafstand1"/>
      </w:pPr>
      <w:r>
        <w:t>DE WERKGROEP VISIE EN ACTIE</w:t>
      </w:r>
    </w:p>
    <w:p w14:paraId="464F7181" w14:textId="77777777" w:rsidR="00E66F16" w:rsidRDefault="00E66F16" w:rsidP="00E66F16">
      <w:pPr>
        <w:pStyle w:val="Kop2"/>
        <w:numPr>
          <w:ilvl w:val="1"/>
          <w:numId w:val="12"/>
        </w:numPr>
        <w:tabs>
          <w:tab w:val="clear" w:pos="1080"/>
          <w:tab w:val="num" w:pos="0"/>
        </w:tabs>
        <w:suppressAutoHyphens/>
        <w:ind w:left="576" w:hanging="576"/>
        <w:rPr>
          <w:sz w:val="18"/>
          <w:szCs w:val="18"/>
        </w:rPr>
      </w:pPr>
      <w:bookmarkStart w:id="50" w:name="__RefHeading__8910_395427766"/>
      <w:bookmarkEnd w:id="50"/>
      <w:r>
        <w:t>HOOFDSTUK I: ONZE OPDRACHTVERKLARING-FEDERATIETEAM BILZEN</w:t>
      </w:r>
    </w:p>
    <w:p w14:paraId="70C22FDC" w14:textId="77777777" w:rsidR="00E66F16" w:rsidRDefault="00E66F16" w:rsidP="00E66F16">
      <w:pPr>
        <w:rPr>
          <w:sz w:val="18"/>
          <w:szCs w:val="18"/>
        </w:rPr>
      </w:pPr>
    </w:p>
    <w:p w14:paraId="64B30E7E" w14:textId="77777777" w:rsidR="00E66F16" w:rsidRDefault="00E66F16" w:rsidP="00E66F16">
      <w:pPr>
        <w:pStyle w:val="Geenafstand1"/>
        <w:rPr>
          <w:b/>
          <w:sz w:val="24"/>
          <w:u w:val="single"/>
        </w:rPr>
      </w:pPr>
      <w:r>
        <w:t xml:space="preserve">In verbondenheid met onze bisschop, ons bisdom en de wereldkerk willen wij in onze parochiefederatie zoeken en meewerken aan een </w:t>
      </w:r>
      <w:r>
        <w:rPr>
          <w:u w:val="single"/>
        </w:rPr>
        <w:t>levende, hartelijke en uitnodigende</w:t>
      </w:r>
      <w:r>
        <w:t xml:space="preserve"> gemeenschap. Wij beogen een gemeenschap van </w:t>
      </w:r>
      <w:r>
        <w:rPr>
          <w:u w:val="single"/>
        </w:rPr>
        <w:t xml:space="preserve">christenen, </w:t>
      </w:r>
      <w:r>
        <w:t xml:space="preserve">die ontvankelijk staat voor christenen, die van kindsbeen af, de kracht van het christelijk geloof hebben gekend, voor </w:t>
      </w:r>
      <w:r>
        <w:rPr>
          <w:u w:val="single"/>
        </w:rPr>
        <w:t>zoekende mensen</w:t>
      </w:r>
      <w:r>
        <w:t xml:space="preserve"> van onze tijd, die verlangen het Woord van God te horen. </w:t>
      </w:r>
    </w:p>
    <w:p w14:paraId="443FF67A" w14:textId="77777777" w:rsidR="00E66F16" w:rsidRDefault="00E66F16" w:rsidP="00E66F16">
      <w:pPr>
        <w:pStyle w:val="Geenafstand1"/>
        <w:rPr>
          <w:b/>
          <w:sz w:val="24"/>
          <w:u w:val="single"/>
        </w:rPr>
      </w:pPr>
    </w:p>
    <w:p w14:paraId="64DF8614" w14:textId="77777777" w:rsidR="00E66F16" w:rsidRDefault="00E66F16" w:rsidP="00E66F16">
      <w:pPr>
        <w:pStyle w:val="Geenafstand1"/>
        <w:rPr>
          <w:b/>
          <w:sz w:val="24"/>
          <w:u w:val="single"/>
        </w:rPr>
      </w:pPr>
    </w:p>
    <w:p w14:paraId="6E278C59" w14:textId="77777777" w:rsidR="00E66F16" w:rsidRDefault="00E66F16" w:rsidP="00E66F16">
      <w:pPr>
        <w:pStyle w:val="Geenafstand1"/>
        <w:rPr>
          <w:b/>
          <w:sz w:val="24"/>
          <w:u w:val="single"/>
        </w:rPr>
      </w:pPr>
    </w:p>
    <w:p w14:paraId="7E401F6D" w14:textId="77777777" w:rsidR="00E66F16" w:rsidRDefault="00E66F16" w:rsidP="00E66F16">
      <w:pPr>
        <w:pStyle w:val="Geenafstand1"/>
      </w:pPr>
      <w:r>
        <w:rPr>
          <w:b/>
          <w:bCs/>
          <w:sz w:val="24"/>
          <w:szCs w:val="24"/>
          <w:u w:val="single"/>
        </w:rPr>
        <w:t>ONZE VERLANGENS</w:t>
      </w:r>
    </w:p>
    <w:p w14:paraId="7D02846B" w14:textId="77777777" w:rsidR="00E66F16" w:rsidRDefault="00E66F16" w:rsidP="00E66F16">
      <w:pPr>
        <w:pStyle w:val="Geenafstand1"/>
      </w:pPr>
      <w:r>
        <w:t xml:space="preserve">-  Met de woorden van het eucharistisch gebed XI B verlangen wij voor onszelf en voor onze parochiegemeenschappen dat </w:t>
      </w:r>
      <w:r>
        <w:rPr>
          <w:i/>
          <w:iCs/>
        </w:rPr>
        <w:t>‘de weg naar God geopend en begaanbaar zij, dat de Geest van Jezus in ons mag wonen en dat Hij ons vervult met zijn liefde’</w:t>
      </w:r>
      <w:r>
        <w:t xml:space="preserve">. </w:t>
      </w:r>
    </w:p>
    <w:p w14:paraId="649EE565" w14:textId="77777777" w:rsidR="00E66F16" w:rsidRDefault="00E66F16" w:rsidP="00E66F16">
      <w:pPr>
        <w:pStyle w:val="Geenafstand1"/>
      </w:pPr>
      <w:r>
        <w:t xml:space="preserve">Tegelijk willen wij de tekenen van onze tijd verstaan, trouw zijn aan het evangelie en ons hart als een herberg openstellen opdat wij de mensen rondom ons met hun vragen en hun pijn, met hun vreugden en hun hoop de weg kunnen aantonen die naar Gods liefde leidt. </w:t>
      </w:r>
    </w:p>
    <w:p w14:paraId="3ED33C84" w14:textId="77777777" w:rsidR="00E66F16" w:rsidRDefault="00E66F16" w:rsidP="00E66F16">
      <w:pPr>
        <w:pStyle w:val="Geenafstand1"/>
      </w:pPr>
      <w:r>
        <w:t>-  Wij verlangen dat de Drie-ene God leken, diakens en priesters, ieder vanuit zijn specifieke roeping en zending, bemoedigt om naar Jezus’ wens de eenheid in onze gemeenschap op te bouwen, ten dienste van en tot heil van alle mensen.</w:t>
      </w:r>
    </w:p>
    <w:p w14:paraId="48C57236" w14:textId="77777777" w:rsidR="00E66F16" w:rsidRDefault="00E66F16" w:rsidP="00E66F16">
      <w:pPr>
        <w:pStyle w:val="Geenafstand1"/>
      </w:pPr>
      <w:r>
        <w:t>-  Wij verlangen als priesters, diakens en leden van het federatieteam zelf het Woord van God te proeven en te smaken opdat het zout voor de wereld mag zijn. Wij willen de liefde van God in ons leven laten schijnen, opdat het licht mag zijn op de levensweg van zoekende mensen van onze tijd.</w:t>
      </w:r>
    </w:p>
    <w:p w14:paraId="59BB6EC9" w14:textId="77777777" w:rsidR="00E66F16" w:rsidRDefault="00E66F16" w:rsidP="00E66F16">
      <w:pPr>
        <w:pStyle w:val="Geenafstand1"/>
      </w:pPr>
      <w:r>
        <w:t>-  Als federatieteam willen wij ons hart openen voor God. Gods Woord willen wij beluisteren als het woord van leven voor ons persoonlijk, Gods tafel is de plaats waar wij genodigd worden om zijn liefde als voedsel tot ons te nemen. Als leden van het federatieteam is Gods woord tot ons gericht en is zijn liefde de bron van ons geluk en onze inzet.</w:t>
      </w:r>
    </w:p>
    <w:p w14:paraId="069607D0" w14:textId="77777777" w:rsidR="00E66F16" w:rsidRDefault="00E66F16" w:rsidP="00E66F16">
      <w:pPr>
        <w:pStyle w:val="Geenafstand1"/>
        <w:rPr>
          <w:b/>
          <w:sz w:val="24"/>
          <w:u w:val="single"/>
        </w:rPr>
      </w:pPr>
      <w:r>
        <w:t>-  Zo willen wij binnen ons federatieteam Gods woord voorrang geven en bidden. Zo verlangen wij onder elkaar een geest van verbondenheid te creëren en aandacht te schenken aan ieders eigenheid. Als een team, onder leiding van de pastoor-moderator, dat gezonden wordt naar mensen, is er een oprechte bekommernis voor elkaar. God wil ons bij elkaar brengen, opdat wij als één groep teken zijn van verbondenheid tussen christenen en van eenheid met de mensen. Ieder met zijn geloof, hoop en liefde, ieder met zijn gaven en beperktheden werkt mee aan de opdracht van de Kerk. Wij willen onze taak verrichten als gedoopte, in dienst van allen die als gedoopte deel uitmaken van de Kerk en in dienst van medemensen, want de opdracht is ons gegeven door de bisschop, in naam van Christus.</w:t>
      </w:r>
    </w:p>
    <w:p w14:paraId="44B67487" w14:textId="77777777" w:rsidR="00E66F16" w:rsidRDefault="00E66F16" w:rsidP="00E66F16">
      <w:pPr>
        <w:pStyle w:val="Geenafstand1"/>
        <w:rPr>
          <w:b/>
          <w:sz w:val="24"/>
          <w:u w:val="single"/>
        </w:rPr>
      </w:pPr>
    </w:p>
    <w:p w14:paraId="26A14133" w14:textId="77777777" w:rsidR="00E66F16" w:rsidRDefault="00E66F16" w:rsidP="00E66F16">
      <w:pPr>
        <w:pStyle w:val="Geenafstand1"/>
      </w:pPr>
      <w:r>
        <w:rPr>
          <w:b/>
          <w:bCs/>
          <w:sz w:val="24"/>
          <w:szCs w:val="24"/>
          <w:u w:val="single"/>
        </w:rPr>
        <w:t>DE ICONEN VAN ONZE ZENDING</w:t>
      </w:r>
    </w:p>
    <w:p w14:paraId="134F196C" w14:textId="77777777" w:rsidR="00E66F16" w:rsidRDefault="00E66F16" w:rsidP="00E66F16">
      <w:pPr>
        <w:pStyle w:val="Geenafstand1"/>
      </w:pPr>
      <w:r>
        <w:t xml:space="preserve">1. Wij houden het oog gericht op </w:t>
      </w:r>
      <w:r>
        <w:rPr>
          <w:b/>
          <w:bCs/>
          <w:u w:val="single"/>
        </w:rPr>
        <w:t>de icoon van de Drie-eenheid</w:t>
      </w:r>
      <w:r>
        <w:t xml:space="preserve">. </w:t>
      </w:r>
    </w:p>
    <w:p w14:paraId="5C8EFA2E" w14:textId="77777777" w:rsidR="00E66F16" w:rsidRDefault="00E66F16" w:rsidP="00E66F16">
      <w:pPr>
        <w:pStyle w:val="Geenafstand1"/>
      </w:pPr>
      <w:r>
        <w:t xml:space="preserve">God is Vader, Zoon en H. Geest, gemeenschap in volkomen eenheid en liefde. God nodigt ons uit in zijn liefde binnen te treden en ons leven te delen met elkaar. </w:t>
      </w:r>
    </w:p>
    <w:p w14:paraId="7420AE85" w14:textId="77777777" w:rsidR="00E66F16" w:rsidRDefault="00E66F16" w:rsidP="00E66F16">
      <w:pPr>
        <w:pStyle w:val="Geenafstand1"/>
      </w:pPr>
      <w:r>
        <w:t xml:space="preserve">-  De zondagseucharistie is dé ontmoeting van de verrezen Heer met ons allen. De voorbereiding en de verzorging van de zondagseucharistie dragen bij tot een innerlijke verbondenheid met de Heer en met elkaar. Veel tijd en aandacht wensen wij te geven aan de bron en het hoogtepunt van onze christelijke gemeenschappen. Wij hopen te kunnen doorgroeien naar eucharistische gemeenschappen. </w:t>
      </w:r>
    </w:p>
    <w:p w14:paraId="24D40F2B" w14:textId="77777777" w:rsidR="00E66F16" w:rsidRDefault="00E66F16" w:rsidP="00E66F16">
      <w:pPr>
        <w:pStyle w:val="Geenafstand1"/>
      </w:pPr>
      <w:r>
        <w:t xml:space="preserve">-  In onze tijd hebben gelovigen een grote nood aan echt broederlijk samenzijn, aan warme en hartelijke gemeenschappen, waar het deugd doet elkaar te      </w:t>
      </w:r>
    </w:p>
    <w:p w14:paraId="765698FE" w14:textId="77777777" w:rsidR="00E66F16" w:rsidRDefault="00E66F16" w:rsidP="00E66F16">
      <w:pPr>
        <w:pStyle w:val="Geenafstand1"/>
      </w:pPr>
      <w:r>
        <w:t xml:space="preserve">   ontmoeten. In het onthaal van medegelovigen en gezinnen kunnen wij deze hartelijkheid bevorderen. </w:t>
      </w:r>
    </w:p>
    <w:p w14:paraId="73384733" w14:textId="77777777" w:rsidR="00E66F16" w:rsidRDefault="00E66F16" w:rsidP="00E66F16">
      <w:pPr>
        <w:pStyle w:val="Geenafstand1"/>
      </w:pPr>
      <w:r>
        <w:t>-  In gezinsvieringen en kindernevendiensten komen kinderen en gezinnen tot hun recht.</w:t>
      </w:r>
    </w:p>
    <w:p w14:paraId="51106457" w14:textId="77777777" w:rsidR="00E66F16" w:rsidRDefault="00E66F16" w:rsidP="00E66F16">
      <w:pPr>
        <w:pStyle w:val="Geenafstand1"/>
      </w:pPr>
      <w:r>
        <w:t>-  Gebed met liederen van Taizé, samenkomen in gebed met jongeren.</w:t>
      </w:r>
    </w:p>
    <w:p w14:paraId="7CE63E56" w14:textId="77777777" w:rsidR="00E66F16" w:rsidRDefault="00E66F16" w:rsidP="00E66F16">
      <w:pPr>
        <w:pStyle w:val="Geenafstand1"/>
      </w:pPr>
      <w:r>
        <w:t xml:space="preserve">-  In de vormselcatechese gelegenheden bieden om te bidden en samen de eucharistie te vieren zijn daartoe kansen. </w:t>
      </w:r>
    </w:p>
    <w:p w14:paraId="27F25631" w14:textId="77777777" w:rsidR="00E66F16" w:rsidRDefault="00E66F16" w:rsidP="00E66F16">
      <w:pPr>
        <w:pStyle w:val="Geenafstand1"/>
      </w:pPr>
      <w:r>
        <w:t xml:space="preserve">-  Het samen bidden en samen zingen, samen het Onze Vader hand in hand en elkaar de vrede wensen, samen aan de Tafel van de Heer aanzitten zijn </w:t>
      </w:r>
    </w:p>
    <w:p w14:paraId="16E14D7A" w14:textId="77777777" w:rsidR="00E66F16" w:rsidRDefault="00E66F16" w:rsidP="00E66F16">
      <w:pPr>
        <w:pStyle w:val="Geenafstand1"/>
      </w:pPr>
      <w:r>
        <w:t xml:space="preserve">   uitdrukking van onze verbondenheid met God en met elkaar. </w:t>
      </w:r>
    </w:p>
    <w:p w14:paraId="5C65F339" w14:textId="77777777" w:rsidR="00E66F16" w:rsidRDefault="00E66F16" w:rsidP="00E66F16">
      <w:pPr>
        <w:pStyle w:val="Geenafstand1"/>
      </w:pPr>
      <w:r>
        <w:t xml:space="preserve">-  Regelmatige samenkomen in vriendschap als parochiegemeenschap, als leden van het federatieteam en als federatieraad dragen bij tot een fijne </w:t>
      </w:r>
    </w:p>
    <w:p w14:paraId="4E30AA7F" w14:textId="77777777" w:rsidR="00E66F16" w:rsidRDefault="00E66F16" w:rsidP="00E66F16">
      <w:pPr>
        <w:pStyle w:val="Geenafstand1"/>
      </w:pPr>
      <w:r>
        <w:lastRenderedPageBreak/>
        <w:t xml:space="preserve">   gemeenschap.</w:t>
      </w:r>
    </w:p>
    <w:p w14:paraId="3C09AD58" w14:textId="77777777" w:rsidR="00E66F16" w:rsidRDefault="00E66F16" w:rsidP="00E66F16">
      <w:pPr>
        <w:pStyle w:val="Geenafstand1"/>
      </w:pPr>
    </w:p>
    <w:p w14:paraId="5A4BCF53" w14:textId="77777777" w:rsidR="00E66F16" w:rsidRDefault="00E66F16" w:rsidP="00E66F16">
      <w:pPr>
        <w:pStyle w:val="Geenafstand1"/>
      </w:pPr>
      <w:r>
        <w:t xml:space="preserve">2. Wij houden het oog gericht op de </w:t>
      </w:r>
      <w:r>
        <w:rPr>
          <w:b/>
          <w:bCs/>
          <w:u w:val="single"/>
        </w:rPr>
        <w:t>icoon van de Jezus, de Leraar</w:t>
      </w:r>
      <w:r>
        <w:t xml:space="preserve">. </w:t>
      </w:r>
    </w:p>
    <w:p w14:paraId="295D927F" w14:textId="77777777" w:rsidR="00E66F16" w:rsidRDefault="00E66F16" w:rsidP="00E66F16">
      <w:pPr>
        <w:pStyle w:val="Geenafstand1"/>
      </w:pPr>
      <w:r>
        <w:t xml:space="preserve">-  Wij verlangen zelf te luisteren naar het Woord van God, om het te verkondigen en het laten ontdekken als het Woord ten Leven, als het levend Woord. </w:t>
      </w:r>
    </w:p>
    <w:p w14:paraId="05C9E8D5" w14:textId="77777777" w:rsidR="00E66F16" w:rsidRDefault="00E66F16" w:rsidP="00E66F16">
      <w:pPr>
        <w:pStyle w:val="Geenafstand1"/>
      </w:pPr>
      <w:r>
        <w:t xml:space="preserve">-  De catechese bij het bezoek aan ouders van dopelingen, tijdens de ouderavonden van eerste communie en vormsel, de gesprekken bij de </w:t>
      </w:r>
    </w:p>
    <w:p w14:paraId="2DF5ECED" w14:textId="77777777" w:rsidR="00E66F16" w:rsidRDefault="00E66F16" w:rsidP="00E66F16">
      <w:pPr>
        <w:pStyle w:val="Geenafstand1"/>
      </w:pPr>
      <w:r>
        <w:t xml:space="preserve">   huwelijksvoorbereiding zijn daartoe geëigende gelegenheden om de schoonheid van ons geloof te ontdekken. </w:t>
      </w:r>
    </w:p>
    <w:p w14:paraId="4E8F06C1" w14:textId="77777777" w:rsidR="00E66F16" w:rsidRDefault="00E66F16" w:rsidP="00E66F16">
      <w:pPr>
        <w:pStyle w:val="Geenafstand1"/>
      </w:pPr>
      <w:r>
        <w:t xml:space="preserve">-  In de sterke tijden van het kerkelijk jaar, zoals advent en veertigdagentijd willen wij door geloofsavonden allen uitnodigen om zich te verdiepen in ons </w:t>
      </w:r>
    </w:p>
    <w:p w14:paraId="6002FEF7" w14:textId="77777777" w:rsidR="00E66F16" w:rsidRDefault="00E66F16" w:rsidP="00E66F16">
      <w:pPr>
        <w:pStyle w:val="Geenafstand1"/>
      </w:pPr>
      <w:r>
        <w:t xml:space="preserve">   geloof. </w:t>
      </w:r>
    </w:p>
    <w:p w14:paraId="6DFC364D" w14:textId="77777777" w:rsidR="00E66F16" w:rsidRDefault="00E66F16" w:rsidP="00E66F16">
      <w:pPr>
        <w:pStyle w:val="Geenafstand1"/>
      </w:pPr>
      <w:r>
        <w:t xml:space="preserve">-  Maandelijks bieden wij gelegenheid om te bidden met het evangelie. Deze samenkomst biedt de kans om persoonlijk te bidden met het evangelie, samen </w:t>
      </w:r>
    </w:p>
    <w:p w14:paraId="7FBC0960" w14:textId="77777777" w:rsidR="00E66F16" w:rsidRDefault="00E66F16" w:rsidP="00E66F16">
      <w:pPr>
        <w:pStyle w:val="Geenafstand1"/>
      </w:pPr>
      <w:r>
        <w:t xml:space="preserve">   te spreken over de inhoud en te delen, tegelijk schept de Heer door ons bidden en spreken een intieme band met Hem en met elkaar.</w:t>
      </w:r>
    </w:p>
    <w:p w14:paraId="6BC0AD2C" w14:textId="77777777" w:rsidR="00E66F16" w:rsidRDefault="00E66F16" w:rsidP="00E66F16">
      <w:pPr>
        <w:pStyle w:val="Geenafstand1"/>
      </w:pPr>
    </w:p>
    <w:p w14:paraId="59C05038" w14:textId="77777777" w:rsidR="00E66F16" w:rsidRDefault="00E66F16" w:rsidP="00E66F16">
      <w:pPr>
        <w:pStyle w:val="Geenafstand1"/>
      </w:pPr>
      <w:r>
        <w:t xml:space="preserve">3. Wij houden het oog gericht op de </w:t>
      </w:r>
      <w:r>
        <w:rPr>
          <w:b/>
          <w:bCs/>
          <w:u w:val="single"/>
        </w:rPr>
        <w:t>icoon van Jezus, de Vriend</w:t>
      </w:r>
      <w:r>
        <w:t xml:space="preserve">. </w:t>
      </w:r>
    </w:p>
    <w:p w14:paraId="41D24916" w14:textId="77777777" w:rsidR="00E66F16" w:rsidRDefault="00E66F16" w:rsidP="00E66F16">
      <w:pPr>
        <w:pStyle w:val="Geenafstand1"/>
      </w:pPr>
      <w:r>
        <w:t xml:space="preserve">Zoals Jezus zijn arm legt om de schouder van zijn vriend, zo willen wij in Jezus’ naam de handen uitstrekken naar wie in onze samenleving hunkert naar menselijkheid en toekomst. </w:t>
      </w:r>
    </w:p>
    <w:p w14:paraId="3B4ABB8A" w14:textId="77777777" w:rsidR="00E66F16" w:rsidRDefault="00E66F16" w:rsidP="00E66F16">
      <w:pPr>
        <w:pStyle w:val="Geenafstand1"/>
      </w:pPr>
      <w:r>
        <w:t>-  De voorkeur van Jezus voor armen nodigt ons uit om een permanente zorg te besteden aan wie tekort heeft. Welzijnszorg, broederlijk delen, Sint-</w:t>
      </w:r>
    </w:p>
    <w:p w14:paraId="3D098236" w14:textId="77777777" w:rsidR="00E66F16" w:rsidRDefault="00E66F16" w:rsidP="00E66F16">
      <w:pPr>
        <w:pStyle w:val="Geenafstand1"/>
      </w:pPr>
      <w:r>
        <w:t xml:space="preserve">   Vincentiusvereniging en persoonlijke hulp, eventueel in samenspraak met OCMW, krijgen aandacht. </w:t>
      </w:r>
    </w:p>
    <w:p w14:paraId="30D52CBB" w14:textId="77777777" w:rsidR="00E66F16" w:rsidRDefault="00E66F16" w:rsidP="00E66F16">
      <w:pPr>
        <w:pStyle w:val="Geenafstand1"/>
        <w:ind w:left="142" w:hanging="142"/>
      </w:pPr>
      <w:r>
        <w:t xml:space="preserve">-  Wij dienen onze gemeenschap er regelmatig attent op te maken dat de armen in het midden van onze gemeenschap staan. In de nabijheid bij zieken, thuis, in ziekenhuizen en bejaardentehuizen, in ons meeleven met bedroefden in hun lijden en gemis bieden wij als federatie, als parochie en persoonlijk een luisterend oor. </w:t>
      </w:r>
    </w:p>
    <w:p w14:paraId="7D21D6F9" w14:textId="77777777" w:rsidR="00E66F16" w:rsidRDefault="00E66F16" w:rsidP="00E66F16">
      <w:pPr>
        <w:pStyle w:val="Geenafstand1"/>
        <w:ind w:left="142" w:hanging="142"/>
      </w:pPr>
      <w:r>
        <w:t xml:space="preserve">-  De heilige Geest opent ons hart en onze ogen voor mensen met nieuwe hedendaagse noden. Geleid door de Geest willen met hen de weg gaan naar een nieuwe toekomst, want God zegt tot hen: “Zie, Ik maak alles nieuw”. </w:t>
      </w:r>
    </w:p>
    <w:p w14:paraId="164114E2" w14:textId="77777777" w:rsidR="00E66F16" w:rsidRDefault="00E66F16" w:rsidP="00E66F16">
      <w:pPr>
        <w:pStyle w:val="Geenafstand1"/>
        <w:ind w:left="142" w:hanging="142"/>
      </w:pPr>
      <w:r>
        <w:t>-  De heilige Geest moge ons, leken  vanuit ons doopsel, diakens en priesters vanuit het wijdingssacrament, toerusten om te herderen voor al wie doolt en uitkijkt naar licht en waarheid.</w:t>
      </w:r>
    </w:p>
    <w:p w14:paraId="59CAD07B" w14:textId="77777777" w:rsidR="00E66F16" w:rsidRDefault="00E66F16" w:rsidP="00E66F16">
      <w:pPr>
        <w:pStyle w:val="Geenafstand1"/>
        <w:ind w:left="142" w:hanging="142"/>
        <w:rPr>
          <w:b/>
          <w:sz w:val="24"/>
        </w:rPr>
      </w:pPr>
      <w:r>
        <w:t xml:space="preserve">  Samen zullen wij onze herderlijke taak opnemen in het zoeken van wegen voor mensen, die verwijderd zijn van de Kerk en van de geloofsgemeenschap. Wij verlangen in een geest van respect en vertrouwen samen te werken met anders gelovigen en hopen dat zij de geestkracht en de vreugde mogen zien van allen die gedoopt zijn in de liefde van Christus, en dat zij mogen ontdekken hoe schoon het leven van een christen en van de christelijke gemeenschap is.</w:t>
      </w:r>
    </w:p>
    <w:p w14:paraId="54ACE93B" w14:textId="77777777" w:rsidR="00E66F16" w:rsidRDefault="00E66F16" w:rsidP="00E66F16">
      <w:pPr>
        <w:pStyle w:val="Geenafstand1"/>
        <w:rPr>
          <w:b/>
          <w:sz w:val="24"/>
        </w:rPr>
      </w:pPr>
    </w:p>
    <w:p w14:paraId="087C6184" w14:textId="77777777" w:rsidR="00E66F16" w:rsidRDefault="00E66F16" w:rsidP="00E66F16">
      <w:pPr>
        <w:pStyle w:val="Kop2"/>
        <w:numPr>
          <w:ilvl w:val="1"/>
          <w:numId w:val="12"/>
        </w:numPr>
        <w:tabs>
          <w:tab w:val="clear" w:pos="1080"/>
          <w:tab w:val="num" w:pos="0"/>
        </w:tabs>
        <w:suppressAutoHyphens/>
        <w:ind w:left="576" w:hanging="576"/>
        <w:rPr>
          <w:b/>
        </w:rPr>
      </w:pPr>
      <w:bookmarkStart w:id="51" w:name="__RefHeading__8912_395427766"/>
      <w:bookmarkEnd w:id="51"/>
      <w:r>
        <w:t>HOOFDSTUK II: SITUERING EN OPBOUW VAN ONZE FEDERATIE</w:t>
      </w:r>
    </w:p>
    <w:p w14:paraId="26B5B9B4" w14:textId="77777777" w:rsidR="00E66F16" w:rsidRDefault="00E66F16" w:rsidP="00E66F16">
      <w:pPr>
        <w:pStyle w:val="Geenafstand1"/>
        <w:rPr>
          <w:rFonts w:cs="Calibri"/>
        </w:rPr>
      </w:pPr>
      <w:r>
        <w:rPr>
          <w:rFonts w:cs="Calibri"/>
          <w:b/>
        </w:rPr>
        <w:t>1</w:t>
      </w:r>
      <w:r>
        <w:rPr>
          <w:rFonts w:cs="Calibri"/>
          <w:b/>
          <w:vertAlign w:val="superscript"/>
        </w:rPr>
        <w:t>STE</w:t>
      </w:r>
      <w:r>
        <w:rPr>
          <w:rFonts w:cs="Calibri"/>
          <w:b/>
        </w:rPr>
        <w:t xml:space="preserve"> PUNT: SITUERING</w:t>
      </w:r>
    </w:p>
    <w:p w14:paraId="24A20370" w14:textId="77777777" w:rsidR="00E66F16" w:rsidRDefault="00E66F16" w:rsidP="00E66F16">
      <w:pPr>
        <w:pStyle w:val="Geenafstand1"/>
        <w:rPr>
          <w:rFonts w:cs="Calibri"/>
        </w:rPr>
      </w:pPr>
      <w:r>
        <w:rPr>
          <w:rFonts w:cs="Calibri"/>
        </w:rPr>
        <w:t xml:space="preserve">Hoe verhoudt de ‘Federatie Bilzen Centrum’ zich in een ruimer Pastoraalplan van de regio </w:t>
      </w:r>
    </w:p>
    <w:p w14:paraId="766A9961" w14:textId="77777777" w:rsidR="00E66F16" w:rsidRDefault="00E66F16" w:rsidP="00E66F16">
      <w:pPr>
        <w:pStyle w:val="Geenafstand1"/>
        <w:rPr>
          <w:rFonts w:cs="Calibri"/>
        </w:rPr>
      </w:pPr>
      <w:r>
        <w:rPr>
          <w:rFonts w:cs="Calibri"/>
        </w:rPr>
        <w:t>De ‘Federatie Bilzen Centrum’ behoort tot het dekenaat Bilzen – Hoeselt. Het dekenaat Bilzen – Hoeselt bestaat uit drie federaties. De drie federaties bevatten  23 kerkgemeeschappen.</w:t>
      </w:r>
    </w:p>
    <w:p w14:paraId="728B1931" w14:textId="77777777" w:rsidR="00E66F16" w:rsidRDefault="00E66F16" w:rsidP="00E66F16">
      <w:pPr>
        <w:pStyle w:val="Geenafstand1"/>
        <w:rPr>
          <w:rFonts w:cs="Calibri"/>
        </w:rPr>
      </w:pPr>
      <w:r>
        <w:rPr>
          <w:rFonts w:cs="Calibri"/>
        </w:rPr>
        <w:t xml:space="preserve">Federatie Bilzen Centrum </w:t>
      </w:r>
      <w:r>
        <w:rPr>
          <w:rFonts w:cs="Calibri"/>
        </w:rPr>
        <w:tab/>
        <w:t>(21300 inwoners)  (1)</w:t>
      </w:r>
    </w:p>
    <w:p w14:paraId="5D526FD9" w14:textId="77777777" w:rsidR="00E66F16" w:rsidRDefault="00E66F16" w:rsidP="00E66F16">
      <w:pPr>
        <w:pStyle w:val="Geenafstand1"/>
        <w:rPr>
          <w:rFonts w:cs="Calibri"/>
        </w:rPr>
      </w:pPr>
      <w:r>
        <w:rPr>
          <w:rFonts w:cs="Calibri"/>
        </w:rPr>
        <w:t xml:space="preserve">Federatie Bilzen Oost </w:t>
      </w:r>
      <w:r>
        <w:rPr>
          <w:rFonts w:cs="Calibri"/>
        </w:rPr>
        <w:tab/>
        <w:t xml:space="preserve">              (9904 inwoners) (1)</w:t>
      </w:r>
    </w:p>
    <w:p w14:paraId="3E99CC32" w14:textId="77777777" w:rsidR="00E66F16" w:rsidRDefault="00E66F16" w:rsidP="00E66F16">
      <w:pPr>
        <w:pStyle w:val="Geenafstand1"/>
        <w:rPr>
          <w:rFonts w:cs="Calibri"/>
        </w:rPr>
      </w:pPr>
      <w:r>
        <w:rPr>
          <w:rFonts w:cs="Calibri"/>
        </w:rPr>
        <w:lastRenderedPageBreak/>
        <w:t xml:space="preserve">Federatie Hoeselt </w:t>
      </w:r>
      <w:r>
        <w:rPr>
          <w:rFonts w:cs="Calibri"/>
        </w:rPr>
        <w:tab/>
      </w:r>
      <w:r>
        <w:rPr>
          <w:rFonts w:cs="Calibri"/>
        </w:rPr>
        <w:tab/>
        <w:t>(12055 inwoners)  (1)</w:t>
      </w:r>
    </w:p>
    <w:p w14:paraId="2D3B7760" w14:textId="77777777" w:rsidR="00E66F16" w:rsidRDefault="00E66F16" w:rsidP="00E66F16">
      <w:pPr>
        <w:pStyle w:val="Geenafstand1"/>
        <w:rPr>
          <w:rFonts w:cs="Calibri"/>
        </w:rPr>
      </w:pPr>
      <w:r>
        <w:rPr>
          <w:rFonts w:cs="Calibri"/>
        </w:rPr>
        <w:t>Federatie Bilzen Centrum bestaat uit volgende parochiegemeenschappen:</w:t>
      </w:r>
    </w:p>
    <w:p w14:paraId="5D5F7637" w14:textId="77777777" w:rsidR="00E66F16" w:rsidRDefault="00E66F16" w:rsidP="00E66F16">
      <w:pPr>
        <w:pStyle w:val="Geenafstand1"/>
        <w:rPr>
          <w:rFonts w:cs="Calibri"/>
        </w:rPr>
      </w:pPr>
      <w:r>
        <w:rPr>
          <w:rFonts w:cs="Calibri"/>
        </w:rPr>
        <w:t xml:space="preserve">Bilzen Centrum: </w:t>
      </w:r>
      <w:r>
        <w:rPr>
          <w:rFonts w:cs="Calibri"/>
        </w:rPr>
        <w:tab/>
        <w:t>Sint –Mauritius</w:t>
      </w:r>
      <w:r>
        <w:rPr>
          <w:rFonts w:cs="Calibri"/>
        </w:rPr>
        <w:tab/>
      </w:r>
      <w:r>
        <w:rPr>
          <w:rFonts w:cs="Calibri"/>
        </w:rPr>
        <w:tab/>
      </w:r>
      <w:r>
        <w:rPr>
          <w:rFonts w:cs="Calibri"/>
        </w:rPr>
        <w:tab/>
        <w:t>(6800 inw.)</w:t>
      </w:r>
    </w:p>
    <w:p w14:paraId="3246FBBD" w14:textId="77777777" w:rsidR="00E66F16" w:rsidRDefault="00E66F16" w:rsidP="00E66F16">
      <w:pPr>
        <w:pStyle w:val="Geenafstand1"/>
        <w:rPr>
          <w:rFonts w:cs="Calibri"/>
        </w:rPr>
      </w:pPr>
      <w:r>
        <w:rPr>
          <w:rFonts w:cs="Calibri"/>
        </w:rPr>
        <w:t xml:space="preserve">Merem: </w:t>
      </w:r>
      <w:r>
        <w:rPr>
          <w:rFonts w:cs="Calibri"/>
        </w:rPr>
        <w:tab/>
      </w:r>
      <w:r>
        <w:rPr>
          <w:rFonts w:cs="Calibri"/>
        </w:rPr>
        <w:tab/>
        <w:t>H. Hart</w:t>
      </w:r>
      <w:r>
        <w:rPr>
          <w:rFonts w:cs="Calibri"/>
        </w:rPr>
        <w:tab/>
      </w:r>
      <w:r>
        <w:rPr>
          <w:rFonts w:cs="Calibri"/>
        </w:rPr>
        <w:tab/>
      </w:r>
      <w:r>
        <w:rPr>
          <w:rFonts w:cs="Calibri"/>
        </w:rPr>
        <w:tab/>
      </w:r>
      <w:r>
        <w:rPr>
          <w:rFonts w:cs="Calibri"/>
        </w:rPr>
        <w:tab/>
        <w:t>(1900 inw.)</w:t>
      </w:r>
      <w:r>
        <w:rPr>
          <w:rFonts w:cs="Calibri"/>
        </w:rPr>
        <w:tab/>
      </w:r>
    </w:p>
    <w:p w14:paraId="683460BE" w14:textId="77777777" w:rsidR="00E66F16" w:rsidRDefault="00E66F16" w:rsidP="00E66F16">
      <w:pPr>
        <w:pStyle w:val="Geenafstand1"/>
        <w:rPr>
          <w:rFonts w:cs="Calibri"/>
        </w:rPr>
      </w:pPr>
      <w:r>
        <w:rPr>
          <w:rFonts w:cs="Calibri"/>
        </w:rPr>
        <w:t>Heesveld:</w:t>
      </w:r>
      <w:r>
        <w:rPr>
          <w:rFonts w:cs="Calibri"/>
        </w:rPr>
        <w:tab/>
        <w:t xml:space="preserve">              Sint – Jozef (met Eik en Spurk)</w:t>
      </w:r>
      <w:r>
        <w:rPr>
          <w:rFonts w:cs="Calibri"/>
        </w:rPr>
        <w:tab/>
        <w:t>(1200 inw.)</w:t>
      </w:r>
    </w:p>
    <w:p w14:paraId="3C70461F" w14:textId="77777777" w:rsidR="00E66F16" w:rsidRDefault="00E66F16" w:rsidP="00E66F16">
      <w:pPr>
        <w:pStyle w:val="Geenafstand1"/>
        <w:rPr>
          <w:rFonts w:cs="Calibri"/>
        </w:rPr>
      </w:pPr>
      <w:r>
        <w:rPr>
          <w:rFonts w:cs="Calibri"/>
        </w:rPr>
        <w:t>Beverst:</w:t>
      </w:r>
      <w:r>
        <w:rPr>
          <w:rFonts w:cs="Calibri"/>
        </w:rPr>
        <w:tab/>
      </w:r>
      <w:r>
        <w:rPr>
          <w:rFonts w:cs="Calibri"/>
        </w:rPr>
        <w:tab/>
        <w:t>Sint – Gertrudis</w:t>
      </w:r>
      <w:r>
        <w:rPr>
          <w:rFonts w:cs="Calibri"/>
        </w:rPr>
        <w:tab/>
      </w:r>
      <w:r>
        <w:rPr>
          <w:rFonts w:cs="Calibri"/>
        </w:rPr>
        <w:tab/>
      </w:r>
      <w:r>
        <w:rPr>
          <w:rFonts w:cs="Calibri"/>
        </w:rPr>
        <w:tab/>
        <w:t>(2650 inw.)</w:t>
      </w:r>
    </w:p>
    <w:p w14:paraId="3A3ED8B9" w14:textId="77777777" w:rsidR="00E66F16" w:rsidRDefault="00E66F16" w:rsidP="00E66F16">
      <w:pPr>
        <w:pStyle w:val="Geenafstand1"/>
        <w:rPr>
          <w:rFonts w:cs="Calibri"/>
        </w:rPr>
      </w:pPr>
      <w:r>
        <w:rPr>
          <w:rFonts w:cs="Calibri"/>
        </w:rPr>
        <w:t>Schoonbeek:</w:t>
      </w:r>
      <w:r>
        <w:rPr>
          <w:rFonts w:cs="Calibri"/>
        </w:rPr>
        <w:tab/>
        <w:t>Maagd der Armen</w:t>
      </w:r>
      <w:r>
        <w:rPr>
          <w:rFonts w:cs="Calibri"/>
        </w:rPr>
        <w:tab/>
      </w:r>
      <w:r>
        <w:rPr>
          <w:rFonts w:cs="Calibri"/>
        </w:rPr>
        <w:tab/>
      </w:r>
      <w:r>
        <w:rPr>
          <w:rFonts w:cs="Calibri"/>
        </w:rPr>
        <w:tab/>
        <w:t>(2750 inw.)</w:t>
      </w:r>
    </w:p>
    <w:p w14:paraId="180CF34C" w14:textId="77777777" w:rsidR="00E66F16" w:rsidRDefault="00E66F16" w:rsidP="00E66F16">
      <w:pPr>
        <w:pStyle w:val="Geenafstand1"/>
        <w:rPr>
          <w:rFonts w:cs="Calibri"/>
        </w:rPr>
      </w:pPr>
      <w:r>
        <w:rPr>
          <w:rFonts w:cs="Calibri"/>
        </w:rPr>
        <w:t>Rijkhoven:</w:t>
      </w:r>
      <w:r>
        <w:rPr>
          <w:rFonts w:cs="Calibri"/>
        </w:rPr>
        <w:tab/>
        <w:t>Onze Lieve Vrouw Geboorte</w:t>
      </w:r>
      <w:r>
        <w:rPr>
          <w:rFonts w:cs="Calibri"/>
        </w:rPr>
        <w:tab/>
      </w:r>
      <w:r>
        <w:rPr>
          <w:rFonts w:cs="Calibri"/>
        </w:rPr>
        <w:tab/>
        <w:t>(1388 inw.)</w:t>
      </w:r>
    </w:p>
    <w:p w14:paraId="43DE6607" w14:textId="77777777" w:rsidR="00E66F16" w:rsidRDefault="00E66F16" w:rsidP="00E66F16">
      <w:pPr>
        <w:pStyle w:val="Geenafstand1"/>
        <w:rPr>
          <w:rFonts w:cs="Calibri"/>
        </w:rPr>
      </w:pPr>
      <w:r>
        <w:rPr>
          <w:rFonts w:cs="Calibri"/>
        </w:rPr>
        <w:t>Munsterbilzen:</w:t>
      </w:r>
      <w:r>
        <w:rPr>
          <w:rFonts w:cs="Calibri"/>
        </w:rPr>
        <w:tab/>
        <w:t>Onze Lieve Vrouw Tenhemelopneming</w:t>
      </w:r>
      <w:r>
        <w:rPr>
          <w:rFonts w:cs="Calibri"/>
        </w:rPr>
        <w:tab/>
        <w:t>(4612 inw.)</w:t>
      </w:r>
    </w:p>
    <w:p w14:paraId="45FCF5F5" w14:textId="77777777" w:rsidR="00E66F16" w:rsidRDefault="00E66F16" w:rsidP="00E66F16">
      <w:pPr>
        <w:pStyle w:val="Geenafstand1"/>
        <w:rPr>
          <w:rFonts w:cs="Calibri"/>
        </w:rPr>
      </w:pPr>
      <w:r>
        <w:rPr>
          <w:rFonts w:cs="Calibri"/>
        </w:rPr>
        <w:t>Federatie Bilzen Oost bestaat uit volgende parochiegemeenschappen:</w:t>
      </w:r>
    </w:p>
    <w:p w14:paraId="1474828F" w14:textId="77777777" w:rsidR="00E66F16" w:rsidRDefault="00E66F16" w:rsidP="00E66F16">
      <w:pPr>
        <w:pStyle w:val="Geenafstand1"/>
        <w:rPr>
          <w:rFonts w:cs="Calibri"/>
        </w:rPr>
      </w:pPr>
      <w:r>
        <w:rPr>
          <w:rFonts w:cs="Calibri"/>
        </w:rPr>
        <w:t>Eigenbilzen:</w:t>
      </w:r>
      <w:r>
        <w:rPr>
          <w:rFonts w:cs="Calibri"/>
        </w:rPr>
        <w:tab/>
        <w:t xml:space="preserve">Sint Ursula </w:t>
      </w:r>
    </w:p>
    <w:p w14:paraId="54C17786" w14:textId="77777777" w:rsidR="00E66F16" w:rsidRDefault="00E66F16" w:rsidP="00E66F16">
      <w:pPr>
        <w:pStyle w:val="Geenafstand1"/>
        <w:rPr>
          <w:rFonts w:cs="Calibri"/>
          <w:lang w:val="fr-FR"/>
        </w:rPr>
      </w:pPr>
      <w:r>
        <w:rPr>
          <w:rFonts w:cs="Calibri"/>
        </w:rPr>
        <w:t>Hoelbeek:</w:t>
      </w:r>
      <w:r>
        <w:rPr>
          <w:rFonts w:cs="Calibri"/>
        </w:rPr>
        <w:tab/>
        <w:t>Sint Adrianus (kapel hangt van Waltwilder af)</w:t>
      </w:r>
    </w:p>
    <w:p w14:paraId="1D1325C6" w14:textId="77777777" w:rsidR="00E66F16" w:rsidRDefault="00E66F16" w:rsidP="00E66F16">
      <w:pPr>
        <w:pStyle w:val="Geenafstand1"/>
        <w:rPr>
          <w:rFonts w:cs="Calibri"/>
          <w:lang w:val="fr-FR"/>
        </w:rPr>
      </w:pPr>
      <w:r>
        <w:rPr>
          <w:rFonts w:cs="Calibri"/>
          <w:lang w:val="fr-FR"/>
        </w:rPr>
        <w:t>Martenslinde:</w:t>
      </w:r>
      <w:r>
        <w:rPr>
          <w:rFonts w:cs="Calibri"/>
          <w:lang w:val="fr-FR"/>
        </w:rPr>
        <w:tab/>
        <w:t>Sint Martinus</w:t>
      </w:r>
    </w:p>
    <w:p w14:paraId="029CEB75" w14:textId="77777777" w:rsidR="00E66F16" w:rsidRDefault="00E66F16" w:rsidP="00E66F16">
      <w:pPr>
        <w:pStyle w:val="Geenafstand1"/>
        <w:rPr>
          <w:rFonts w:cs="Calibri"/>
          <w:lang w:val="fr-FR"/>
        </w:rPr>
      </w:pPr>
      <w:r>
        <w:rPr>
          <w:rFonts w:cs="Calibri"/>
          <w:lang w:val="fr-FR"/>
        </w:rPr>
        <w:t>Mopertingen:</w:t>
      </w:r>
      <w:r>
        <w:rPr>
          <w:rFonts w:cs="Calibri"/>
          <w:lang w:val="fr-FR"/>
        </w:rPr>
        <w:tab/>
        <w:t>Sint Catharina</w:t>
      </w:r>
    </w:p>
    <w:p w14:paraId="5901A8C4" w14:textId="77777777" w:rsidR="00E66F16" w:rsidRDefault="00E66F16" w:rsidP="00E66F16">
      <w:pPr>
        <w:pStyle w:val="Geenafstand1"/>
        <w:rPr>
          <w:rFonts w:cs="Calibri"/>
          <w:lang w:val="nl-BE"/>
        </w:rPr>
      </w:pPr>
      <w:r>
        <w:rPr>
          <w:rFonts w:cs="Calibri"/>
          <w:lang w:val="fr-FR"/>
        </w:rPr>
        <w:t>Hees:</w:t>
      </w:r>
      <w:r>
        <w:rPr>
          <w:rFonts w:cs="Calibri"/>
          <w:lang w:val="fr-FR"/>
        </w:rPr>
        <w:tab/>
      </w:r>
      <w:r>
        <w:rPr>
          <w:rFonts w:cs="Calibri"/>
          <w:lang w:val="fr-FR"/>
        </w:rPr>
        <w:tab/>
        <w:t>Sint Quintinus</w:t>
      </w:r>
    </w:p>
    <w:p w14:paraId="2FB44910" w14:textId="77777777" w:rsidR="00E66F16" w:rsidRDefault="00E66F16" w:rsidP="00E66F16">
      <w:pPr>
        <w:pStyle w:val="Geenafstand1"/>
        <w:rPr>
          <w:rFonts w:cs="Calibri"/>
        </w:rPr>
      </w:pPr>
      <w:r>
        <w:rPr>
          <w:rFonts w:cs="Calibri"/>
          <w:lang w:val="nl-BE"/>
        </w:rPr>
        <w:t>Rosmeer:</w:t>
      </w:r>
      <w:r>
        <w:rPr>
          <w:rFonts w:cs="Calibri"/>
          <w:lang w:val="nl-BE"/>
        </w:rPr>
        <w:tab/>
        <w:t>Sint Pieter</w:t>
      </w:r>
    </w:p>
    <w:p w14:paraId="3263BDD6" w14:textId="77777777" w:rsidR="00E66F16" w:rsidRDefault="00E66F16" w:rsidP="00E66F16">
      <w:pPr>
        <w:pStyle w:val="Geenafstand1"/>
        <w:rPr>
          <w:rFonts w:cs="Calibri"/>
        </w:rPr>
      </w:pPr>
      <w:r>
        <w:rPr>
          <w:rFonts w:cs="Calibri"/>
        </w:rPr>
        <w:t>Grote Spouwen</w:t>
      </w:r>
      <w:r>
        <w:rPr>
          <w:rFonts w:cs="Calibri"/>
        </w:rPr>
        <w:tab/>
        <w:t>Sint Lambertus</w:t>
      </w:r>
    </w:p>
    <w:p w14:paraId="3776781C" w14:textId="77777777" w:rsidR="00E66F16" w:rsidRDefault="00E66F16" w:rsidP="00E66F16">
      <w:pPr>
        <w:pStyle w:val="Geenafstand1"/>
        <w:rPr>
          <w:rFonts w:cs="Calibri"/>
        </w:rPr>
      </w:pPr>
      <w:r>
        <w:rPr>
          <w:rFonts w:cs="Calibri"/>
        </w:rPr>
        <w:t>Kleine Spouwen</w:t>
      </w:r>
      <w:r>
        <w:rPr>
          <w:rFonts w:cs="Calibri"/>
        </w:rPr>
        <w:tab/>
        <w:t>Sint Aldegondis</w:t>
      </w:r>
    </w:p>
    <w:p w14:paraId="56EA9AF2" w14:textId="77777777" w:rsidR="00E66F16" w:rsidRDefault="00E66F16" w:rsidP="00E66F16">
      <w:pPr>
        <w:pStyle w:val="Geenafstand1"/>
        <w:rPr>
          <w:rFonts w:cs="Calibri"/>
        </w:rPr>
      </w:pPr>
      <w:r>
        <w:rPr>
          <w:rFonts w:cs="Calibri"/>
        </w:rPr>
        <w:t>Waltwilder</w:t>
      </w:r>
      <w:r>
        <w:rPr>
          <w:rFonts w:cs="Calibri"/>
        </w:rPr>
        <w:tab/>
        <w:t>Sint Remigius</w:t>
      </w:r>
    </w:p>
    <w:p w14:paraId="0147086A" w14:textId="77777777" w:rsidR="00E66F16" w:rsidRDefault="00E66F16" w:rsidP="00E66F16">
      <w:pPr>
        <w:pStyle w:val="Geenafstand1"/>
        <w:rPr>
          <w:rFonts w:cs="Calibri"/>
        </w:rPr>
      </w:pPr>
    </w:p>
    <w:p w14:paraId="1D1A7D76" w14:textId="77777777" w:rsidR="00E66F16" w:rsidRDefault="00E66F16" w:rsidP="00E66F16">
      <w:pPr>
        <w:pStyle w:val="Geenafstand1"/>
        <w:rPr>
          <w:rFonts w:cs="Calibri"/>
        </w:rPr>
      </w:pPr>
      <w:r>
        <w:rPr>
          <w:rFonts w:cs="Calibri"/>
        </w:rPr>
        <w:t>Federatie Hoeselt bestaat uit volgende parochiegemeenschappen:</w:t>
      </w:r>
    </w:p>
    <w:p w14:paraId="1C4BDF21" w14:textId="77777777" w:rsidR="00E66F16" w:rsidRDefault="00E66F16" w:rsidP="00E66F16">
      <w:pPr>
        <w:pStyle w:val="Geenafstand1"/>
        <w:rPr>
          <w:rFonts w:cs="Calibri"/>
        </w:rPr>
      </w:pPr>
    </w:p>
    <w:p w14:paraId="25BBAA01" w14:textId="77777777" w:rsidR="00E66F16" w:rsidRDefault="00E66F16" w:rsidP="00E66F16">
      <w:pPr>
        <w:pStyle w:val="Geenafstand1"/>
        <w:rPr>
          <w:rFonts w:cs="Calibri"/>
        </w:rPr>
      </w:pPr>
      <w:r>
        <w:rPr>
          <w:rFonts w:cs="Calibri"/>
        </w:rPr>
        <w:t>Hoeselt Centrum</w:t>
      </w:r>
      <w:r>
        <w:rPr>
          <w:rFonts w:cs="Calibri"/>
        </w:rPr>
        <w:tab/>
        <w:t>Sint Stephanus</w:t>
      </w:r>
    </w:p>
    <w:p w14:paraId="2B759C41" w14:textId="77777777" w:rsidR="00E66F16" w:rsidRDefault="00E66F16" w:rsidP="00E66F16">
      <w:pPr>
        <w:pStyle w:val="Geenafstand1"/>
        <w:rPr>
          <w:rFonts w:cs="Calibri"/>
        </w:rPr>
      </w:pPr>
      <w:r>
        <w:rPr>
          <w:rFonts w:cs="Calibri"/>
        </w:rPr>
        <w:t>Alt Hoeselt</w:t>
      </w:r>
      <w:r>
        <w:rPr>
          <w:rFonts w:cs="Calibri"/>
        </w:rPr>
        <w:tab/>
      </w:r>
      <w:r>
        <w:rPr>
          <w:rFonts w:cs="Calibri"/>
        </w:rPr>
        <w:tab/>
        <w:t>Sint Lambertus</w:t>
      </w:r>
    </w:p>
    <w:p w14:paraId="59F82811" w14:textId="77777777" w:rsidR="00E66F16" w:rsidRDefault="00E66F16" w:rsidP="00E66F16">
      <w:pPr>
        <w:pStyle w:val="Geenafstand1"/>
        <w:rPr>
          <w:rFonts w:cs="Calibri"/>
        </w:rPr>
      </w:pPr>
      <w:r>
        <w:rPr>
          <w:rFonts w:cs="Calibri"/>
        </w:rPr>
        <w:t>Nederstraat</w:t>
      </w:r>
      <w:r>
        <w:rPr>
          <w:rFonts w:cs="Calibri"/>
        </w:rPr>
        <w:tab/>
      </w:r>
      <w:r>
        <w:rPr>
          <w:rFonts w:cs="Calibri"/>
        </w:rPr>
        <w:tab/>
        <w:t>Maria Middelares</w:t>
      </w:r>
    </w:p>
    <w:p w14:paraId="2025EA15" w14:textId="77777777" w:rsidR="00E66F16" w:rsidRDefault="00E66F16" w:rsidP="00E66F16">
      <w:pPr>
        <w:pStyle w:val="Geenafstand1"/>
        <w:rPr>
          <w:rFonts w:cs="Calibri"/>
        </w:rPr>
      </w:pPr>
      <w:r>
        <w:rPr>
          <w:rFonts w:cs="Calibri"/>
        </w:rPr>
        <w:t>Romershoven</w:t>
      </w:r>
      <w:r>
        <w:rPr>
          <w:rFonts w:cs="Calibri"/>
        </w:rPr>
        <w:tab/>
      </w:r>
      <w:r>
        <w:rPr>
          <w:rFonts w:cs="Calibri"/>
        </w:rPr>
        <w:tab/>
        <w:t>Sint Jan Baptist</w:t>
      </w:r>
    </w:p>
    <w:p w14:paraId="6991F7F3" w14:textId="77777777" w:rsidR="00E66F16" w:rsidRDefault="00E66F16" w:rsidP="00E66F16">
      <w:pPr>
        <w:pStyle w:val="Geenafstand1"/>
        <w:rPr>
          <w:rFonts w:cs="Calibri"/>
        </w:rPr>
      </w:pPr>
      <w:r>
        <w:rPr>
          <w:rFonts w:cs="Calibri"/>
        </w:rPr>
        <w:t>Schalkhoven</w:t>
      </w:r>
      <w:r>
        <w:rPr>
          <w:rFonts w:cs="Calibri"/>
        </w:rPr>
        <w:tab/>
      </w:r>
      <w:r>
        <w:rPr>
          <w:rFonts w:cs="Calibri"/>
        </w:rPr>
        <w:tab/>
        <w:t>Sint Brixius</w:t>
      </w:r>
    </w:p>
    <w:p w14:paraId="1FE21AB1" w14:textId="77777777" w:rsidR="00E66F16" w:rsidRDefault="00E66F16" w:rsidP="00E66F16">
      <w:pPr>
        <w:pStyle w:val="Geenafstand1"/>
        <w:rPr>
          <w:rFonts w:cs="Calibri"/>
        </w:rPr>
      </w:pPr>
      <w:r>
        <w:rPr>
          <w:rFonts w:cs="Calibri"/>
        </w:rPr>
        <w:t>Sint – Hubertus Hern</w:t>
      </w:r>
      <w:r>
        <w:rPr>
          <w:rFonts w:cs="Calibri"/>
        </w:rPr>
        <w:tab/>
        <w:t>Sint – Hubertus</w:t>
      </w:r>
    </w:p>
    <w:p w14:paraId="4026C3FB" w14:textId="77777777" w:rsidR="00E66F16" w:rsidRDefault="00E66F16" w:rsidP="00E66F16">
      <w:pPr>
        <w:pStyle w:val="Geenafstand1"/>
        <w:rPr>
          <w:rFonts w:cs="Calibri"/>
        </w:rPr>
      </w:pPr>
      <w:r>
        <w:rPr>
          <w:rFonts w:cs="Calibri"/>
        </w:rPr>
        <w:t>Werm</w:t>
      </w:r>
      <w:r>
        <w:rPr>
          <w:rFonts w:cs="Calibri"/>
        </w:rPr>
        <w:tab/>
      </w:r>
      <w:r>
        <w:rPr>
          <w:rFonts w:cs="Calibri"/>
        </w:rPr>
        <w:tab/>
      </w:r>
      <w:r>
        <w:rPr>
          <w:rFonts w:cs="Calibri"/>
        </w:rPr>
        <w:tab/>
        <w:t>Sint Domitianus</w:t>
      </w:r>
    </w:p>
    <w:p w14:paraId="2A393932" w14:textId="77777777" w:rsidR="00E66F16" w:rsidRDefault="00E66F16" w:rsidP="00E66F16">
      <w:pPr>
        <w:pStyle w:val="Geenafstand1"/>
        <w:rPr>
          <w:rFonts w:cs="Calibri"/>
        </w:rPr>
      </w:pPr>
    </w:p>
    <w:p w14:paraId="7053F1CD" w14:textId="77777777" w:rsidR="00E66F16" w:rsidRDefault="00E66F16" w:rsidP="00E66F16">
      <w:pPr>
        <w:pStyle w:val="Geenafstand1"/>
        <w:rPr>
          <w:rFonts w:cs="Calibri"/>
        </w:rPr>
      </w:pPr>
      <w:r>
        <w:rPr>
          <w:rFonts w:cs="Calibri"/>
        </w:rPr>
        <w:t>(1) Inwonersaantal gebaseerd op gegevens van het Jaarboek Bisdom Hasselt 2017-2018</w:t>
      </w:r>
    </w:p>
    <w:p w14:paraId="5F703FFB" w14:textId="77777777" w:rsidR="00E66F16" w:rsidRDefault="00E66F16" w:rsidP="00E66F16">
      <w:pPr>
        <w:pStyle w:val="Geenafstand1"/>
        <w:rPr>
          <w:rFonts w:cs="Calibri"/>
        </w:rPr>
      </w:pPr>
    </w:p>
    <w:p w14:paraId="7053596C" w14:textId="77777777" w:rsidR="00E66F16" w:rsidRDefault="00E66F16" w:rsidP="00E66F16">
      <w:pPr>
        <w:pStyle w:val="Geenafstand1"/>
        <w:rPr>
          <w:rFonts w:cs="Calibri"/>
        </w:rPr>
      </w:pPr>
    </w:p>
    <w:p w14:paraId="489A6AE3" w14:textId="77777777" w:rsidR="00E66F16" w:rsidRDefault="00E66F16" w:rsidP="00E66F16">
      <w:pPr>
        <w:pStyle w:val="Geenafstand1"/>
        <w:rPr>
          <w:rFonts w:cs="Calibri"/>
        </w:rPr>
      </w:pPr>
      <w:r>
        <w:rPr>
          <w:rFonts w:cs="Calibri"/>
        </w:rPr>
        <w:t>HET DAGELIJKS BESTUUR VAN DE FEDERATIES BINNEN HET DEKENAAT BILZEN.</w:t>
      </w:r>
    </w:p>
    <w:p w14:paraId="67035A9B" w14:textId="77777777" w:rsidR="00E66F16" w:rsidRDefault="00E66F16" w:rsidP="00E66F16">
      <w:pPr>
        <w:pStyle w:val="Geenafstand1"/>
        <w:rPr>
          <w:rFonts w:cs="Calibri"/>
        </w:rPr>
      </w:pPr>
      <w:r>
        <w:rPr>
          <w:rFonts w:cs="Calibri"/>
        </w:rPr>
        <w:t>Federatie Bilzen Centrum</w:t>
      </w:r>
    </w:p>
    <w:p w14:paraId="06B7EBD7" w14:textId="77777777" w:rsidR="00E66F16" w:rsidRDefault="00E66F16" w:rsidP="00E66F16">
      <w:pPr>
        <w:pStyle w:val="Geenafstand1"/>
        <w:rPr>
          <w:rFonts w:cs="Calibri"/>
        </w:rPr>
      </w:pPr>
      <w:r>
        <w:rPr>
          <w:rFonts w:cs="Calibri"/>
        </w:rPr>
        <w:t>Eric Reynders</w:t>
      </w:r>
      <w:r>
        <w:rPr>
          <w:rFonts w:cs="Calibri"/>
        </w:rPr>
        <w:tab/>
      </w:r>
      <w:r>
        <w:rPr>
          <w:rFonts w:cs="Calibri"/>
        </w:rPr>
        <w:tab/>
      </w:r>
      <w:r>
        <w:rPr>
          <w:rFonts w:cs="Calibri"/>
        </w:rPr>
        <w:tab/>
        <w:t>(pastoor – deken)</w:t>
      </w:r>
    </w:p>
    <w:p w14:paraId="58DF506D" w14:textId="77777777" w:rsidR="00E66F16" w:rsidRDefault="00E66F16" w:rsidP="00E66F16">
      <w:pPr>
        <w:pStyle w:val="Geenafstand1"/>
        <w:rPr>
          <w:rFonts w:cs="Calibri"/>
        </w:rPr>
      </w:pPr>
      <w:r>
        <w:rPr>
          <w:rFonts w:cs="Calibri"/>
        </w:rPr>
        <w:lastRenderedPageBreak/>
        <w:t>Theo Hermans</w:t>
      </w:r>
      <w:r>
        <w:rPr>
          <w:rFonts w:cs="Calibri"/>
        </w:rPr>
        <w:tab/>
      </w:r>
      <w:r>
        <w:rPr>
          <w:rFonts w:cs="Calibri"/>
        </w:rPr>
        <w:tab/>
      </w:r>
      <w:r>
        <w:rPr>
          <w:rFonts w:cs="Calibri"/>
        </w:rPr>
        <w:tab/>
        <w:t>(pastoor, uitsluitend voorganger in eucharistievieringen)</w:t>
      </w:r>
    </w:p>
    <w:p w14:paraId="0A1D3DB8" w14:textId="77777777" w:rsidR="00E66F16" w:rsidRDefault="00E66F16" w:rsidP="00E66F16">
      <w:pPr>
        <w:pStyle w:val="Geenafstand1"/>
        <w:rPr>
          <w:rFonts w:cs="Calibri"/>
        </w:rPr>
      </w:pPr>
      <w:r>
        <w:rPr>
          <w:rFonts w:cs="Calibri"/>
        </w:rPr>
        <w:t>Jef Rondags</w:t>
      </w:r>
      <w:r>
        <w:rPr>
          <w:rFonts w:cs="Calibri"/>
        </w:rPr>
        <w:tab/>
      </w:r>
      <w:r>
        <w:rPr>
          <w:rFonts w:cs="Calibri"/>
        </w:rPr>
        <w:tab/>
      </w:r>
      <w:r>
        <w:rPr>
          <w:rFonts w:cs="Calibri"/>
        </w:rPr>
        <w:tab/>
        <w:t>(ere-diaken)</w:t>
      </w:r>
    </w:p>
    <w:p w14:paraId="1ED56056" w14:textId="77777777" w:rsidR="00E66F16" w:rsidRDefault="00E66F16" w:rsidP="00E66F16">
      <w:pPr>
        <w:pStyle w:val="Geenafstand1"/>
        <w:rPr>
          <w:rFonts w:cs="Calibri"/>
        </w:rPr>
      </w:pPr>
      <w:r>
        <w:rPr>
          <w:rFonts w:cs="Calibri"/>
        </w:rPr>
        <w:t>Theo Daenen</w:t>
      </w:r>
      <w:r>
        <w:rPr>
          <w:rFonts w:cs="Calibri"/>
        </w:rPr>
        <w:tab/>
      </w:r>
      <w:r>
        <w:rPr>
          <w:rFonts w:cs="Calibri"/>
        </w:rPr>
        <w:tab/>
      </w:r>
      <w:r>
        <w:rPr>
          <w:rFonts w:cs="Calibri"/>
        </w:rPr>
        <w:tab/>
        <w:t>(diaken)</w:t>
      </w:r>
    </w:p>
    <w:p w14:paraId="7ADD8853" w14:textId="77777777" w:rsidR="00E66F16" w:rsidRDefault="00E66F16" w:rsidP="00E66F16">
      <w:pPr>
        <w:pStyle w:val="Geenafstand1"/>
        <w:rPr>
          <w:rFonts w:cs="Calibri"/>
        </w:rPr>
      </w:pPr>
      <w:r>
        <w:rPr>
          <w:rFonts w:cs="Calibri"/>
        </w:rPr>
        <w:t>Guy Adriaensen</w:t>
      </w:r>
      <w:r>
        <w:rPr>
          <w:rFonts w:cs="Calibri"/>
        </w:rPr>
        <w:tab/>
      </w:r>
      <w:r>
        <w:rPr>
          <w:rFonts w:cs="Calibri"/>
        </w:rPr>
        <w:tab/>
      </w:r>
      <w:r>
        <w:rPr>
          <w:rFonts w:cs="Calibri"/>
        </w:rPr>
        <w:tab/>
        <w:t>(diaken)</w:t>
      </w:r>
    </w:p>
    <w:p w14:paraId="1FC3C420" w14:textId="77777777" w:rsidR="00E66F16" w:rsidRDefault="00E66F16" w:rsidP="00E66F16">
      <w:pPr>
        <w:pStyle w:val="Geenafstand1"/>
        <w:rPr>
          <w:rFonts w:cs="Calibri"/>
        </w:rPr>
      </w:pPr>
    </w:p>
    <w:p w14:paraId="3447CFB9" w14:textId="77777777" w:rsidR="00E66F16" w:rsidRDefault="00E66F16" w:rsidP="00E66F16">
      <w:pPr>
        <w:pStyle w:val="Geenafstand1"/>
        <w:rPr>
          <w:rFonts w:cs="Calibri"/>
        </w:rPr>
      </w:pPr>
      <w:r>
        <w:rPr>
          <w:rFonts w:cs="Calibri"/>
        </w:rPr>
        <w:t>Federatie Bilzen Oost</w:t>
      </w:r>
    </w:p>
    <w:p w14:paraId="41F8CCB7" w14:textId="77777777" w:rsidR="00E66F16" w:rsidRDefault="00E66F16" w:rsidP="00E66F16">
      <w:pPr>
        <w:pStyle w:val="Geenafstand1"/>
        <w:rPr>
          <w:rFonts w:cs="Calibri"/>
        </w:rPr>
      </w:pPr>
      <w:r>
        <w:rPr>
          <w:rFonts w:cs="Calibri"/>
        </w:rPr>
        <w:t>Thieu Tielens</w:t>
      </w:r>
      <w:r>
        <w:rPr>
          <w:rFonts w:cs="Calibri"/>
        </w:rPr>
        <w:tab/>
      </w:r>
      <w:r>
        <w:rPr>
          <w:rFonts w:cs="Calibri"/>
        </w:rPr>
        <w:tab/>
      </w:r>
      <w:r>
        <w:rPr>
          <w:rFonts w:cs="Calibri"/>
        </w:rPr>
        <w:tab/>
        <w:t>(pastoor)</w:t>
      </w:r>
    </w:p>
    <w:p w14:paraId="00D26087" w14:textId="77777777" w:rsidR="00E66F16" w:rsidRDefault="00E66F16" w:rsidP="00E66F16">
      <w:pPr>
        <w:pStyle w:val="Geenafstand1"/>
        <w:rPr>
          <w:rFonts w:cs="Calibri"/>
        </w:rPr>
      </w:pPr>
      <w:r>
        <w:rPr>
          <w:rFonts w:cs="Calibri"/>
        </w:rPr>
        <w:t>Bernard Jadoul</w:t>
      </w:r>
      <w:r>
        <w:rPr>
          <w:rFonts w:cs="Calibri"/>
        </w:rPr>
        <w:tab/>
      </w:r>
      <w:r>
        <w:rPr>
          <w:rFonts w:cs="Calibri"/>
        </w:rPr>
        <w:tab/>
      </w:r>
      <w:r>
        <w:rPr>
          <w:rFonts w:cs="Calibri"/>
        </w:rPr>
        <w:tab/>
        <w:t>(meewerkend priester)</w:t>
      </w:r>
    </w:p>
    <w:p w14:paraId="21CDB891" w14:textId="77777777" w:rsidR="00E66F16" w:rsidRDefault="00E66F16" w:rsidP="00E66F16">
      <w:pPr>
        <w:pStyle w:val="Geenafstand1"/>
        <w:rPr>
          <w:rFonts w:cs="Calibri"/>
        </w:rPr>
      </w:pPr>
      <w:r>
        <w:rPr>
          <w:rFonts w:cs="Calibri"/>
        </w:rPr>
        <w:t>Ludo Hermans</w:t>
      </w:r>
      <w:r>
        <w:rPr>
          <w:rFonts w:cs="Calibri"/>
        </w:rPr>
        <w:tab/>
      </w:r>
      <w:r>
        <w:rPr>
          <w:rFonts w:cs="Calibri"/>
        </w:rPr>
        <w:tab/>
      </w:r>
      <w:r>
        <w:rPr>
          <w:rFonts w:cs="Calibri"/>
        </w:rPr>
        <w:tab/>
        <w:t>(diaken)</w:t>
      </w:r>
    </w:p>
    <w:p w14:paraId="6C2E5BE1" w14:textId="77777777" w:rsidR="00E66F16" w:rsidRDefault="00E66F16" w:rsidP="00E66F16">
      <w:pPr>
        <w:pStyle w:val="Geenafstand1"/>
        <w:rPr>
          <w:rFonts w:cs="Calibri"/>
        </w:rPr>
      </w:pPr>
    </w:p>
    <w:p w14:paraId="4987BDD6" w14:textId="77777777" w:rsidR="00E66F16" w:rsidRDefault="00E66F16" w:rsidP="00E66F16">
      <w:pPr>
        <w:pStyle w:val="Geenafstand1"/>
        <w:rPr>
          <w:rFonts w:cs="Calibri"/>
        </w:rPr>
      </w:pPr>
      <w:r>
        <w:rPr>
          <w:rFonts w:cs="Calibri"/>
        </w:rPr>
        <w:t>Federatie Hoeselt</w:t>
      </w:r>
    </w:p>
    <w:p w14:paraId="778A9CF8" w14:textId="77777777" w:rsidR="00E66F16" w:rsidRDefault="00E66F16" w:rsidP="00E66F16">
      <w:pPr>
        <w:pStyle w:val="Geenafstand1"/>
        <w:rPr>
          <w:rFonts w:cs="Calibri"/>
        </w:rPr>
      </w:pPr>
      <w:r>
        <w:rPr>
          <w:rFonts w:cs="Calibri"/>
        </w:rPr>
        <w:t xml:space="preserve">Eric Reynders </w:t>
      </w:r>
      <w:r>
        <w:rPr>
          <w:rFonts w:cs="Calibri"/>
        </w:rPr>
        <w:tab/>
      </w:r>
      <w:r>
        <w:rPr>
          <w:rFonts w:cs="Calibri"/>
        </w:rPr>
        <w:tab/>
      </w:r>
      <w:r>
        <w:rPr>
          <w:rFonts w:cs="Calibri"/>
        </w:rPr>
        <w:tab/>
        <w:t>(pastoor - deken)</w:t>
      </w:r>
    </w:p>
    <w:p w14:paraId="1BB4DB52" w14:textId="77777777" w:rsidR="00E66F16" w:rsidRDefault="00E66F16" w:rsidP="00E66F16">
      <w:pPr>
        <w:pStyle w:val="Geenafstand1"/>
        <w:rPr>
          <w:rFonts w:cs="Calibri"/>
        </w:rPr>
      </w:pPr>
      <w:r>
        <w:rPr>
          <w:rFonts w:cs="Calibri"/>
        </w:rPr>
        <w:t>Jos Roosen</w:t>
      </w:r>
      <w:r>
        <w:rPr>
          <w:rFonts w:cs="Calibri"/>
        </w:rPr>
        <w:tab/>
      </w:r>
      <w:r>
        <w:rPr>
          <w:rFonts w:cs="Calibri"/>
        </w:rPr>
        <w:tab/>
      </w:r>
      <w:r>
        <w:rPr>
          <w:rFonts w:cs="Calibri"/>
        </w:rPr>
        <w:tab/>
        <w:t>(diaken)</w:t>
      </w:r>
    </w:p>
    <w:p w14:paraId="044E8AC5" w14:textId="77777777" w:rsidR="00E66F16" w:rsidRDefault="00E66F16" w:rsidP="00E66F16">
      <w:pPr>
        <w:pStyle w:val="Geenafstand1"/>
        <w:rPr>
          <w:rFonts w:cs="Calibri"/>
        </w:rPr>
      </w:pPr>
      <w:r>
        <w:rPr>
          <w:rFonts w:cs="Calibri"/>
        </w:rPr>
        <w:t>Elly Slechten</w:t>
      </w:r>
      <w:r>
        <w:rPr>
          <w:rFonts w:cs="Calibri"/>
        </w:rPr>
        <w:tab/>
      </w:r>
      <w:r>
        <w:rPr>
          <w:rFonts w:cs="Calibri"/>
        </w:rPr>
        <w:tab/>
      </w:r>
      <w:r>
        <w:rPr>
          <w:rFonts w:cs="Calibri"/>
        </w:rPr>
        <w:tab/>
        <w:t>(parochieassistente)</w:t>
      </w:r>
    </w:p>
    <w:p w14:paraId="542E60F6" w14:textId="77777777" w:rsidR="00E66F16" w:rsidRDefault="00E66F16" w:rsidP="00E66F16">
      <w:pPr>
        <w:pStyle w:val="Geenafstand1"/>
        <w:rPr>
          <w:rFonts w:cs="Calibri"/>
        </w:rPr>
      </w:pPr>
    </w:p>
    <w:p w14:paraId="124A9C74" w14:textId="77777777" w:rsidR="00E66F16" w:rsidRDefault="00E66F16" w:rsidP="00E66F16">
      <w:pPr>
        <w:pStyle w:val="Geenafstand1"/>
        <w:rPr>
          <w:rFonts w:cs="Calibri"/>
        </w:rPr>
      </w:pPr>
      <w:r>
        <w:rPr>
          <w:rFonts w:cs="Calibri"/>
        </w:rPr>
        <w:t>Het dekenaat Bilzen kan beroep doen op priester op rust (deze wonen uitsluitend in de  ‘Federatie Bilzen Centrum’)</w:t>
      </w:r>
    </w:p>
    <w:p w14:paraId="5360D4DF" w14:textId="77777777" w:rsidR="00E66F16" w:rsidRDefault="00E66F16" w:rsidP="00E66F16">
      <w:pPr>
        <w:pStyle w:val="Geenafstand1"/>
        <w:rPr>
          <w:rFonts w:cs="Calibri"/>
        </w:rPr>
      </w:pPr>
      <w:r>
        <w:rPr>
          <w:rFonts w:cs="Calibri"/>
        </w:rPr>
        <w:tab/>
      </w:r>
    </w:p>
    <w:p w14:paraId="44D35AD5" w14:textId="77777777" w:rsidR="00E66F16" w:rsidRDefault="00E66F16" w:rsidP="00E66F16">
      <w:pPr>
        <w:pStyle w:val="Geenafstand1"/>
        <w:rPr>
          <w:rFonts w:cs="Calibri"/>
        </w:rPr>
      </w:pPr>
      <w:r>
        <w:rPr>
          <w:rFonts w:cs="Calibri"/>
        </w:rPr>
        <w:t>E.H. Guido Vanheusden (ere-pastoor)</w:t>
      </w:r>
    </w:p>
    <w:p w14:paraId="7B5085D3" w14:textId="77777777" w:rsidR="00E66F16" w:rsidRDefault="00E66F16" w:rsidP="00E66F16">
      <w:pPr>
        <w:pStyle w:val="Geenafstand1"/>
        <w:rPr>
          <w:rFonts w:cs="Calibri"/>
        </w:rPr>
      </w:pPr>
      <w:r>
        <w:rPr>
          <w:rFonts w:cs="Calibri"/>
        </w:rPr>
        <w:t>E.H. Wijnants (ere-directeur)</w:t>
      </w:r>
    </w:p>
    <w:p w14:paraId="5B2AF7CC" w14:textId="77777777" w:rsidR="00E66F16" w:rsidRDefault="00E66F16" w:rsidP="00E66F16">
      <w:pPr>
        <w:pStyle w:val="Geenafstand1"/>
        <w:rPr>
          <w:rFonts w:cs="Calibri"/>
        </w:rPr>
      </w:pPr>
      <w:r>
        <w:rPr>
          <w:rFonts w:cs="Calibri"/>
        </w:rPr>
        <w:t>E.H. Vanlessen (ere-pastoor)</w:t>
      </w:r>
    </w:p>
    <w:p w14:paraId="1A712899" w14:textId="77777777" w:rsidR="00E66F16" w:rsidRDefault="00E66F16" w:rsidP="00E66F16">
      <w:pPr>
        <w:pStyle w:val="Geenafstand1"/>
        <w:rPr>
          <w:rFonts w:cs="Calibri"/>
        </w:rPr>
      </w:pPr>
    </w:p>
    <w:p w14:paraId="022F471C" w14:textId="77777777" w:rsidR="00E66F16" w:rsidRDefault="00E66F16" w:rsidP="00E66F16">
      <w:pPr>
        <w:pStyle w:val="Geenafstand1"/>
        <w:rPr>
          <w:rFonts w:cs="Calibri"/>
        </w:rPr>
      </w:pPr>
      <w:r>
        <w:rPr>
          <w:rFonts w:cs="Calibri"/>
        </w:rPr>
        <w:t>PLAATSEN VAN ‘PASTORALE ZORG’ BINNEN DE ‘FEDERATIE BILZEN CENTRUM’ WAAR DE PLAATSELIJKE KERKGEMEENSCHAP MAAR EEN GEDEELTELIJKE OF GEEN VERANTWOORDELIJKHEID DRAAGT</w:t>
      </w:r>
    </w:p>
    <w:p w14:paraId="6AC7A242" w14:textId="77777777" w:rsidR="00E66F16" w:rsidRDefault="00E66F16" w:rsidP="00E66F16">
      <w:pPr>
        <w:pStyle w:val="Geenafstand1"/>
        <w:rPr>
          <w:rFonts w:cs="Calibri"/>
        </w:rPr>
      </w:pPr>
      <w:r>
        <w:rPr>
          <w:rFonts w:cs="Calibri"/>
        </w:rPr>
        <w:t>Kloostergemeenschap</w:t>
      </w:r>
    </w:p>
    <w:p w14:paraId="6F137947" w14:textId="65BCDE76" w:rsidR="00E66F16" w:rsidRDefault="00E66F16" w:rsidP="00E66F16">
      <w:pPr>
        <w:pStyle w:val="Geenafstand1"/>
        <w:rPr>
          <w:rFonts w:cs="Calibri"/>
        </w:rPr>
      </w:pPr>
      <w:r>
        <w:rPr>
          <w:rFonts w:cs="Calibri"/>
        </w:rPr>
        <w:t xml:space="preserve">Zusters van Sint – Jozef </w:t>
      </w:r>
      <w:r>
        <w:rPr>
          <w:rFonts w:cs="Calibri"/>
        </w:rPr>
        <w:tab/>
      </w:r>
      <w:r>
        <w:rPr>
          <w:rFonts w:cs="Calibri"/>
        </w:rPr>
        <w:tab/>
      </w:r>
      <w:r w:rsidR="00583CC5">
        <w:rPr>
          <w:rFonts w:cs="Calibri"/>
        </w:rPr>
        <w:t xml:space="preserve">              </w:t>
      </w:r>
      <w:r>
        <w:rPr>
          <w:rFonts w:cs="Calibri"/>
        </w:rPr>
        <w:t>Munsterbilzen</w:t>
      </w:r>
      <w:r w:rsidR="00583CC5">
        <w:rPr>
          <w:rFonts w:cs="Calibri"/>
        </w:rPr>
        <w:t xml:space="preserve"> </w:t>
      </w:r>
      <w:r>
        <w:rPr>
          <w:rFonts w:cs="Calibri"/>
        </w:rPr>
        <w:t>Zorgcentra’s</w:t>
      </w:r>
    </w:p>
    <w:p w14:paraId="59209014" w14:textId="77777777" w:rsidR="00E66F16" w:rsidRDefault="00E66F16" w:rsidP="00E66F16">
      <w:pPr>
        <w:pStyle w:val="Geenafstand1"/>
        <w:rPr>
          <w:rFonts w:cs="Calibri"/>
        </w:rPr>
      </w:pPr>
      <w:r>
        <w:rPr>
          <w:rFonts w:cs="Calibri"/>
        </w:rPr>
        <w:t>Medisch Centrum Sint – Jozef</w:t>
      </w:r>
      <w:r>
        <w:rPr>
          <w:rFonts w:cs="Calibri"/>
        </w:rPr>
        <w:tab/>
      </w:r>
      <w:r>
        <w:rPr>
          <w:rFonts w:cs="Calibri"/>
        </w:rPr>
        <w:tab/>
        <w:t>Munsterbilzen</w:t>
      </w:r>
    </w:p>
    <w:p w14:paraId="51442FB3" w14:textId="77777777" w:rsidR="00E66F16" w:rsidRDefault="00E66F16" w:rsidP="00E66F16">
      <w:pPr>
        <w:pStyle w:val="Geenafstand1"/>
        <w:rPr>
          <w:rFonts w:cs="Calibri"/>
        </w:rPr>
      </w:pPr>
      <w:r>
        <w:rPr>
          <w:rFonts w:cs="Calibri"/>
        </w:rPr>
        <w:t>Woonzorgcentrum Sint – Jozef</w:t>
      </w:r>
      <w:r>
        <w:rPr>
          <w:rFonts w:cs="Calibri"/>
        </w:rPr>
        <w:tab/>
      </w:r>
      <w:r>
        <w:rPr>
          <w:rFonts w:cs="Calibri"/>
        </w:rPr>
        <w:tab/>
        <w:t>Munsterbilzen</w:t>
      </w:r>
    </w:p>
    <w:p w14:paraId="3FE6B71A" w14:textId="77777777" w:rsidR="00E66F16" w:rsidRDefault="00E66F16" w:rsidP="00E66F16">
      <w:pPr>
        <w:pStyle w:val="Geenafstand1"/>
        <w:rPr>
          <w:rFonts w:cs="Calibri"/>
        </w:rPr>
      </w:pPr>
      <w:r>
        <w:rPr>
          <w:rFonts w:cs="Calibri"/>
        </w:rPr>
        <w:t>Seniorencampus Demerhof</w:t>
      </w:r>
      <w:r>
        <w:rPr>
          <w:rFonts w:cs="Calibri"/>
        </w:rPr>
        <w:tab/>
      </w:r>
      <w:r>
        <w:rPr>
          <w:rFonts w:cs="Calibri"/>
        </w:rPr>
        <w:tab/>
        <w:t>Bilzen</w:t>
      </w:r>
    </w:p>
    <w:p w14:paraId="110B2874" w14:textId="77777777" w:rsidR="00E66F16" w:rsidRDefault="00E66F16" w:rsidP="00E66F16">
      <w:pPr>
        <w:pStyle w:val="Geenafstand1"/>
        <w:rPr>
          <w:rFonts w:cs="Calibri"/>
        </w:rPr>
      </w:pPr>
      <w:r>
        <w:rPr>
          <w:rFonts w:cs="Calibri"/>
        </w:rPr>
        <w:t>Woonzorgcentrum Beversthuis</w:t>
      </w:r>
      <w:r>
        <w:rPr>
          <w:rFonts w:cs="Calibri"/>
        </w:rPr>
        <w:tab/>
      </w:r>
      <w:r>
        <w:rPr>
          <w:rFonts w:cs="Calibri"/>
        </w:rPr>
        <w:tab/>
        <w:t>Beverst</w:t>
      </w:r>
    </w:p>
    <w:p w14:paraId="741BB2F8" w14:textId="77777777" w:rsidR="00E66F16" w:rsidRDefault="00E66F16" w:rsidP="00E66F16">
      <w:pPr>
        <w:pStyle w:val="Geenafstand1"/>
        <w:rPr>
          <w:rFonts w:cs="Calibri"/>
        </w:rPr>
      </w:pPr>
    </w:p>
    <w:p w14:paraId="65ADC336" w14:textId="77777777" w:rsidR="00E66F16" w:rsidRDefault="00E66F16" w:rsidP="00E66F16">
      <w:pPr>
        <w:pStyle w:val="Geenafstand1"/>
        <w:rPr>
          <w:rFonts w:cs="Calibri"/>
        </w:rPr>
      </w:pPr>
    </w:p>
    <w:p w14:paraId="5626D6D7" w14:textId="77777777" w:rsidR="00E66F16" w:rsidRDefault="00E66F16" w:rsidP="00E66F16">
      <w:pPr>
        <w:pStyle w:val="Geenafstand1"/>
        <w:rPr>
          <w:rFonts w:cs="Calibri"/>
        </w:rPr>
      </w:pPr>
    </w:p>
    <w:p w14:paraId="2B0CE959" w14:textId="77777777" w:rsidR="00E66F16" w:rsidRDefault="00E66F16" w:rsidP="00E66F16">
      <w:pPr>
        <w:pStyle w:val="Geenafstand1"/>
        <w:rPr>
          <w:rFonts w:cs="Calibri"/>
        </w:rPr>
      </w:pPr>
    </w:p>
    <w:p w14:paraId="2960BCBF" w14:textId="77777777" w:rsidR="00E66F16" w:rsidRDefault="00E66F16" w:rsidP="00E66F16">
      <w:pPr>
        <w:pStyle w:val="Geenafstand1"/>
        <w:rPr>
          <w:rFonts w:cs="Calibri"/>
        </w:rPr>
      </w:pPr>
      <w:r>
        <w:rPr>
          <w:rFonts w:cs="Calibri"/>
        </w:rPr>
        <w:t>VERANTWOORDELIJKEN VOOR DEZE PLAATSELIJKE  PASTORAAL VOOR LITURGIE EN SACRAMENTEN</w:t>
      </w:r>
    </w:p>
    <w:p w14:paraId="7F35B4D0" w14:textId="77777777" w:rsidR="00E66F16" w:rsidRDefault="00E66F16" w:rsidP="00E66F16">
      <w:pPr>
        <w:pStyle w:val="Geenafstand1"/>
        <w:rPr>
          <w:rFonts w:cs="Calibri"/>
        </w:rPr>
      </w:pPr>
      <w:r>
        <w:rPr>
          <w:rFonts w:cs="Calibri"/>
        </w:rPr>
        <w:t>Kloostergemeenschap</w:t>
      </w:r>
    </w:p>
    <w:p w14:paraId="4A669010" w14:textId="77777777" w:rsidR="00E66F16" w:rsidRDefault="00E66F16" w:rsidP="00E66F16">
      <w:pPr>
        <w:pStyle w:val="Geenafstand1"/>
        <w:rPr>
          <w:rFonts w:cs="Calibri"/>
        </w:rPr>
      </w:pPr>
      <w:r>
        <w:rPr>
          <w:rFonts w:cs="Calibri"/>
        </w:rPr>
        <w:t>Zusters van Sint – Jozef</w:t>
      </w:r>
    </w:p>
    <w:p w14:paraId="5BB1A36E" w14:textId="77777777" w:rsidR="00E66F16" w:rsidRDefault="00E66F16" w:rsidP="00E66F16">
      <w:pPr>
        <w:pStyle w:val="Geenafstand1"/>
        <w:rPr>
          <w:rFonts w:cs="Calibri"/>
        </w:rPr>
      </w:pPr>
      <w:r>
        <w:rPr>
          <w:rFonts w:cs="Calibri"/>
        </w:rPr>
        <w:lastRenderedPageBreak/>
        <w:t>Jan Wijnants</w:t>
      </w:r>
      <w:r>
        <w:rPr>
          <w:rFonts w:cs="Calibri"/>
        </w:rPr>
        <w:tab/>
      </w:r>
      <w:r>
        <w:rPr>
          <w:rFonts w:cs="Calibri"/>
        </w:rPr>
        <w:tab/>
        <w:t>(priester)</w:t>
      </w:r>
    </w:p>
    <w:p w14:paraId="48D7A933" w14:textId="77777777" w:rsidR="00E66F16" w:rsidRDefault="00E66F16" w:rsidP="00E66F16">
      <w:pPr>
        <w:pStyle w:val="Geenafstand1"/>
        <w:rPr>
          <w:rFonts w:cs="Calibri"/>
        </w:rPr>
      </w:pPr>
      <w:r>
        <w:rPr>
          <w:rFonts w:cs="Calibri"/>
        </w:rPr>
        <w:t xml:space="preserve">De Witte Paters </w:t>
      </w:r>
      <w:r>
        <w:rPr>
          <w:rFonts w:cs="Calibri"/>
        </w:rPr>
        <w:tab/>
        <w:t>(priester)</w:t>
      </w:r>
    </w:p>
    <w:p w14:paraId="1482D522" w14:textId="77777777" w:rsidR="00E66F16" w:rsidRDefault="00E66F16" w:rsidP="00E66F16">
      <w:pPr>
        <w:pStyle w:val="Geenafstand1"/>
        <w:rPr>
          <w:rFonts w:cs="Calibri"/>
        </w:rPr>
      </w:pPr>
    </w:p>
    <w:p w14:paraId="7A373764" w14:textId="77777777" w:rsidR="00E66F16" w:rsidRDefault="00E66F16" w:rsidP="00E66F16">
      <w:pPr>
        <w:pStyle w:val="Geenafstand1"/>
        <w:rPr>
          <w:rFonts w:cs="Calibri"/>
        </w:rPr>
      </w:pPr>
      <w:r>
        <w:rPr>
          <w:rFonts w:cs="Calibri"/>
        </w:rPr>
        <w:t>Zorgcentra</w:t>
      </w:r>
    </w:p>
    <w:p w14:paraId="3354E074" w14:textId="77777777" w:rsidR="00E66F16" w:rsidRDefault="00E66F16" w:rsidP="00E66F16">
      <w:pPr>
        <w:pStyle w:val="Geenafstand1"/>
        <w:rPr>
          <w:rFonts w:cs="Calibri"/>
        </w:rPr>
      </w:pPr>
      <w:r>
        <w:rPr>
          <w:rFonts w:cs="Calibri"/>
        </w:rPr>
        <w:t xml:space="preserve">Medisch Centrum Sint  - Jozef </w:t>
      </w:r>
    </w:p>
    <w:p w14:paraId="5A3395FC" w14:textId="77777777" w:rsidR="00E66F16" w:rsidRDefault="00E66F16" w:rsidP="00E66F16">
      <w:pPr>
        <w:pStyle w:val="Geenafstand1"/>
        <w:rPr>
          <w:rFonts w:cs="Calibri"/>
        </w:rPr>
      </w:pPr>
      <w:r>
        <w:rPr>
          <w:rFonts w:cs="Calibri"/>
        </w:rPr>
        <w:t xml:space="preserve">Bob Gaul </w:t>
      </w:r>
      <w:r>
        <w:rPr>
          <w:rFonts w:cs="Calibri"/>
        </w:rPr>
        <w:tab/>
      </w:r>
      <w:r>
        <w:rPr>
          <w:rFonts w:cs="Calibri"/>
        </w:rPr>
        <w:tab/>
        <w:t>(priester - kloosterling)</w:t>
      </w:r>
    </w:p>
    <w:p w14:paraId="080DC835" w14:textId="77777777" w:rsidR="00E66F16" w:rsidRDefault="00E66F16" w:rsidP="00E66F16">
      <w:pPr>
        <w:pStyle w:val="Geenafstand1"/>
        <w:rPr>
          <w:rFonts w:cs="Calibri"/>
        </w:rPr>
      </w:pPr>
      <w:r>
        <w:rPr>
          <w:rFonts w:cs="Calibri"/>
        </w:rPr>
        <w:t>Caroline Antkowiak</w:t>
      </w:r>
      <w:r>
        <w:rPr>
          <w:rFonts w:cs="Calibri"/>
        </w:rPr>
        <w:tab/>
        <w:t>(pastorale begeleiding)</w:t>
      </w:r>
    </w:p>
    <w:p w14:paraId="13C63CB3" w14:textId="77777777" w:rsidR="00E66F16" w:rsidRDefault="00E66F16" w:rsidP="00E66F16">
      <w:pPr>
        <w:pStyle w:val="Geenafstand1"/>
        <w:rPr>
          <w:rFonts w:cs="Calibri"/>
        </w:rPr>
      </w:pPr>
    </w:p>
    <w:p w14:paraId="37134F48" w14:textId="77777777" w:rsidR="00E66F16" w:rsidRDefault="00E66F16" w:rsidP="00E66F16">
      <w:pPr>
        <w:pStyle w:val="Geenafstand1"/>
        <w:rPr>
          <w:rFonts w:cs="Calibri"/>
        </w:rPr>
      </w:pPr>
      <w:r>
        <w:rPr>
          <w:rFonts w:cs="Calibri"/>
        </w:rPr>
        <w:t>Woongzorgcentrum Sint – Jozef</w:t>
      </w:r>
    </w:p>
    <w:p w14:paraId="7AD55618" w14:textId="77777777" w:rsidR="00E66F16" w:rsidRDefault="00E66F16" w:rsidP="00E66F16">
      <w:pPr>
        <w:pStyle w:val="Geenafstand1"/>
        <w:rPr>
          <w:rFonts w:cs="Calibri"/>
        </w:rPr>
      </w:pPr>
      <w:r>
        <w:rPr>
          <w:rFonts w:cs="Calibri"/>
        </w:rPr>
        <w:t>Jan Wijnants</w:t>
      </w:r>
      <w:r>
        <w:rPr>
          <w:rFonts w:cs="Calibri"/>
        </w:rPr>
        <w:tab/>
      </w:r>
      <w:r>
        <w:rPr>
          <w:rFonts w:cs="Calibri"/>
        </w:rPr>
        <w:tab/>
        <w:t>(priester)</w:t>
      </w:r>
    </w:p>
    <w:p w14:paraId="6554C7DC" w14:textId="77777777" w:rsidR="00E66F16" w:rsidRDefault="00E66F16" w:rsidP="00E66F16">
      <w:pPr>
        <w:pStyle w:val="Geenafstand1"/>
        <w:rPr>
          <w:rFonts w:cs="Calibri"/>
        </w:rPr>
      </w:pPr>
      <w:r>
        <w:rPr>
          <w:rFonts w:cs="Calibri"/>
        </w:rPr>
        <w:t>De Witte Paters</w:t>
      </w:r>
      <w:r>
        <w:rPr>
          <w:rFonts w:cs="Calibri"/>
        </w:rPr>
        <w:tab/>
      </w:r>
      <w:r>
        <w:rPr>
          <w:rFonts w:cs="Calibri"/>
        </w:rPr>
        <w:tab/>
        <w:t>(priester)</w:t>
      </w:r>
    </w:p>
    <w:p w14:paraId="0084278E" w14:textId="77777777" w:rsidR="00E66F16" w:rsidRDefault="00E66F16" w:rsidP="00E66F16">
      <w:pPr>
        <w:pStyle w:val="Geenafstand1"/>
        <w:rPr>
          <w:rFonts w:cs="Calibri"/>
        </w:rPr>
      </w:pPr>
      <w:r>
        <w:rPr>
          <w:rFonts w:cs="Calibri"/>
        </w:rPr>
        <w:t xml:space="preserve">Zuster Mathea Baeten </w:t>
      </w:r>
      <w:r>
        <w:rPr>
          <w:rFonts w:cs="Calibri"/>
        </w:rPr>
        <w:tab/>
        <w:t>(pastorale begeleiding)</w:t>
      </w:r>
    </w:p>
    <w:p w14:paraId="68EE23E3" w14:textId="77777777" w:rsidR="00E66F16" w:rsidRDefault="00E66F16" w:rsidP="00E66F16">
      <w:pPr>
        <w:pStyle w:val="Geenafstand1"/>
        <w:rPr>
          <w:rFonts w:cs="Calibri"/>
        </w:rPr>
      </w:pPr>
    </w:p>
    <w:p w14:paraId="12E3A93D" w14:textId="77777777" w:rsidR="00E66F16" w:rsidRDefault="00E66F16" w:rsidP="00E66F16">
      <w:pPr>
        <w:pStyle w:val="Geenafstand1"/>
        <w:rPr>
          <w:rFonts w:cs="Calibri"/>
        </w:rPr>
      </w:pPr>
      <w:r>
        <w:rPr>
          <w:rFonts w:cs="Calibri"/>
        </w:rPr>
        <w:t>Seniorencampus Demerhof</w:t>
      </w:r>
    </w:p>
    <w:p w14:paraId="42E04C12" w14:textId="77777777" w:rsidR="00E66F16" w:rsidRDefault="00E66F16" w:rsidP="00E66F16">
      <w:pPr>
        <w:pStyle w:val="Geenafstand1"/>
        <w:rPr>
          <w:rFonts w:cs="Calibri"/>
        </w:rPr>
      </w:pPr>
      <w:r>
        <w:rPr>
          <w:rFonts w:cs="Calibri"/>
        </w:rPr>
        <w:t>Jozef Rondags</w:t>
      </w:r>
      <w:r>
        <w:rPr>
          <w:rFonts w:cs="Calibri"/>
        </w:rPr>
        <w:tab/>
        <w:t>(ere-diaken)</w:t>
      </w:r>
    </w:p>
    <w:p w14:paraId="31D3303F" w14:textId="77777777" w:rsidR="00E66F16" w:rsidRDefault="00E66F16" w:rsidP="00E66F16">
      <w:pPr>
        <w:pStyle w:val="Geenafstand1"/>
        <w:rPr>
          <w:rFonts w:cs="Calibri"/>
        </w:rPr>
      </w:pPr>
    </w:p>
    <w:p w14:paraId="0DEEB556" w14:textId="77777777" w:rsidR="00E66F16" w:rsidRDefault="00E66F16" w:rsidP="00E66F16">
      <w:pPr>
        <w:pStyle w:val="Geenafstand1"/>
        <w:rPr>
          <w:rFonts w:cs="Calibri"/>
        </w:rPr>
      </w:pPr>
      <w:r>
        <w:rPr>
          <w:rFonts w:cs="Calibri"/>
        </w:rPr>
        <w:t>Woonzorgcentrum Beversthuis</w:t>
      </w:r>
    </w:p>
    <w:p w14:paraId="19AF4C8E" w14:textId="446315A7" w:rsidR="00E66F16" w:rsidRDefault="00583CC5" w:rsidP="00E66F16">
      <w:pPr>
        <w:pStyle w:val="Geenafstand1"/>
        <w:rPr>
          <w:rFonts w:cs="Calibri"/>
        </w:rPr>
      </w:pPr>
      <w:r>
        <w:rPr>
          <w:rFonts w:cs="Calibri"/>
        </w:rPr>
        <w:t xml:space="preserve">Guy Adriaenssen </w:t>
      </w:r>
      <w:r>
        <w:rPr>
          <w:rFonts w:cs="Calibri"/>
        </w:rPr>
        <w:tab/>
      </w:r>
      <w:r w:rsidR="00E66F16">
        <w:rPr>
          <w:rFonts w:cs="Calibri"/>
        </w:rPr>
        <w:t>(pastorale begeleiding)</w:t>
      </w:r>
    </w:p>
    <w:p w14:paraId="7518B2C8" w14:textId="77777777" w:rsidR="00E66F16" w:rsidRDefault="00E66F16" w:rsidP="00E66F16">
      <w:pPr>
        <w:pStyle w:val="Geenafstand1"/>
        <w:rPr>
          <w:rFonts w:cs="Calibri"/>
        </w:rPr>
      </w:pPr>
    </w:p>
    <w:p w14:paraId="4F8FA2A2" w14:textId="77777777" w:rsidR="00E66F16" w:rsidRDefault="00E66F16" w:rsidP="00E66F16">
      <w:pPr>
        <w:pStyle w:val="Geenafstand1"/>
        <w:rPr>
          <w:rFonts w:cs="Calibri"/>
        </w:rPr>
      </w:pPr>
      <w:r>
        <w:rPr>
          <w:rFonts w:cs="Calibri"/>
        </w:rPr>
        <w:t>VOORLOPIG BESLUIT: WAT BETREFT ‘FEDERATIE BILZEN CENTRUM’</w:t>
      </w:r>
    </w:p>
    <w:p w14:paraId="545F03FB" w14:textId="77777777" w:rsidR="00E66F16" w:rsidRDefault="00E66F16" w:rsidP="00E66F16">
      <w:pPr>
        <w:pStyle w:val="Geenafstand1"/>
        <w:rPr>
          <w:rFonts w:cs="Calibri"/>
        </w:rPr>
      </w:pPr>
      <w:r>
        <w:rPr>
          <w:rFonts w:cs="Calibri"/>
        </w:rPr>
        <w:t>Beschikt over het grootste aantal inwoners.</w:t>
      </w:r>
    </w:p>
    <w:p w14:paraId="5C2899EF" w14:textId="77777777" w:rsidR="00E66F16" w:rsidRDefault="00E66F16" w:rsidP="00E66F16">
      <w:pPr>
        <w:pStyle w:val="Geenafstand1"/>
        <w:rPr>
          <w:rFonts w:cs="Calibri"/>
        </w:rPr>
      </w:pPr>
      <w:r>
        <w:rPr>
          <w:rFonts w:cs="Calibri"/>
        </w:rPr>
        <w:t>Men kan nog maar zeer beperkt beroep doen op enkele  ‘priesters op rust’</w:t>
      </w:r>
    </w:p>
    <w:p w14:paraId="1CA6594B" w14:textId="77777777" w:rsidR="00E66F16" w:rsidRDefault="00E66F16" w:rsidP="00E66F16">
      <w:pPr>
        <w:pStyle w:val="Geenafstand1"/>
        <w:rPr>
          <w:rFonts w:cs="Calibri"/>
        </w:rPr>
      </w:pPr>
      <w:r>
        <w:rPr>
          <w:rFonts w:cs="Calibri"/>
        </w:rPr>
        <w:t>De plaatsen van ‘pastorale zorg’ zijn slechts ten dele bemand en de zorg wordt hoe langer hoe meer toevertrouwd aan de taak van de Federatie.</w:t>
      </w:r>
    </w:p>
    <w:p w14:paraId="34BC4234" w14:textId="77777777" w:rsidR="00E66F16" w:rsidRDefault="00E66F16" w:rsidP="00E66F16">
      <w:pPr>
        <w:pStyle w:val="Geenafstand1"/>
        <w:rPr>
          <w:rFonts w:cs="Calibri"/>
        </w:rPr>
      </w:pPr>
    </w:p>
    <w:p w14:paraId="354481F5" w14:textId="77777777" w:rsidR="00E66F16" w:rsidRDefault="00E66F16" w:rsidP="00E66F16">
      <w:pPr>
        <w:pStyle w:val="Geenafstand1"/>
        <w:rPr>
          <w:rFonts w:cs="Calibri"/>
        </w:rPr>
      </w:pPr>
    </w:p>
    <w:p w14:paraId="203A6F45" w14:textId="77777777" w:rsidR="00E66F16" w:rsidRDefault="00E66F16" w:rsidP="00E66F16">
      <w:pPr>
        <w:pStyle w:val="Geenafstand1"/>
        <w:rPr>
          <w:rFonts w:cs="Calibri"/>
        </w:rPr>
      </w:pPr>
    </w:p>
    <w:p w14:paraId="7CCB66AE" w14:textId="77777777" w:rsidR="00E66F16" w:rsidRDefault="00E66F16" w:rsidP="00E66F16">
      <w:pPr>
        <w:pStyle w:val="Geenafstand1"/>
        <w:rPr>
          <w:rFonts w:cs="Calibri"/>
        </w:rPr>
      </w:pPr>
    </w:p>
    <w:p w14:paraId="222F1F64" w14:textId="77777777" w:rsidR="00E66F16" w:rsidRDefault="00E66F16" w:rsidP="00E66F16">
      <w:pPr>
        <w:pStyle w:val="Geenafstand1"/>
        <w:rPr>
          <w:rFonts w:cs="Calibri"/>
        </w:rPr>
      </w:pPr>
    </w:p>
    <w:p w14:paraId="04D414AD" w14:textId="77777777" w:rsidR="00E66F16" w:rsidRDefault="00E66F16" w:rsidP="00E66F16">
      <w:pPr>
        <w:pStyle w:val="Geenafstand1"/>
        <w:rPr>
          <w:rFonts w:cs="Calibri"/>
        </w:rPr>
      </w:pPr>
    </w:p>
    <w:p w14:paraId="5729E00D" w14:textId="77777777" w:rsidR="00E66F16" w:rsidRDefault="00E66F16" w:rsidP="00E66F16">
      <w:pPr>
        <w:pStyle w:val="Geenafstand1"/>
        <w:rPr>
          <w:rFonts w:cs="Calibri"/>
        </w:rPr>
      </w:pPr>
    </w:p>
    <w:p w14:paraId="7C853D31" w14:textId="77777777" w:rsidR="00E66F16" w:rsidRDefault="00E66F16" w:rsidP="00E66F16">
      <w:pPr>
        <w:pStyle w:val="Geenafstand1"/>
        <w:rPr>
          <w:rFonts w:cs="Calibri"/>
        </w:rPr>
      </w:pPr>
      <w:r>
        <w:rPr>
          <w:rFonts w:cs="Calibri"/>
        </w:rPr>
        <w:t>2</w:t>
      </w:r>
      <w:r>
        <w:rPr>
          <w:rFonts w:cs="Calibri"/>
          <w:vertAlign w:val="superscript"/>
        </w:rPr>
        <w:t>DE</w:t>
      </w:r>
      <w:r>
        <w:rPr>
          <w:rFonts w:cs="Calibri"/>
        </w:rPr>
        <w:t xml:space="preserve"> PUNT : FEDERATIE BILZEN CENTRUM</w:t>
      </w:r>
    </w:p>
    <w:p w14:paraId="1E898547" w14:textId="77777777" w:rsidR="00E66F16" w:rsidRDefault="00E66F16" w:rsidP="00E66F16">
      <w:pPr>
        <w:pStyle w:val="Geenafstand1"/>
        <w:rPr>
          <w:rFonts w:cs="Calibri"/>
        </w:rPr>
      </w:pPr>
      <w:r>
        <w:rPr>
          <w:rFonts w:cs="Calibri"/>
        </w:rPr>
        <w:t>DEEL I: STRUCTUUR EN ORGANISATIE</w:t>
      </w:r>
    </w:p>
    <w:p w14:paraId="1CCAADAB" w14:textId="77777777" w:rsidR="00E66F16" w:rsidRDefault="00E66F16" w:rsidP="00E66F16">
      <w:pPr>
        <w:pStyle w:val="Geenafstand1"/>
        <w:rPr>
          <w:rFonts w:cs="Calibri"/>
        </w:rPr>
      </w:pPr>
      <w:r>
        <w:rPr>
          <w:rFonts w:cs="Calibri"/>
        </w:rPr>
        <w:t>FEDERATIE</w:t>
      </w:r>
    </w:p>
    <w:p w14:paraId="2675276E" w14:textId="77777777" w:rsidR="00E66F16" w:rsidRDefault="00E66F16" w:rsidP="00E66F16">
      <w:pPr>
        <w:pStyle w:val="Geenafstand1"/>
        <w:rPr>
          <w:rFonts w:cs="Calibri"/>
        </w:rPr>
      </w:pPr>
    </w:p>
    <w:p w14:paraId="7776642D" w14:textId="77777777" w:rsidR="00E66F16" w:rsidRDefault="00E66F16" w:rsidP="00E66F16">
      <w:pPr>
        <w:pStyle w:val="Geenafstand1"/>
        <w:rPr>
          <w:rFonts w:cs="Calibri"/>
        </w:rPr>
      </w:pPr>
    </w:p>
    <w:p w14:paraId="13EDFB8D" w14:textId="77777777" w:rsidR="00E66F16" w:rsidRDefault="00E66F16" w:rsidP="00E66F16">
      <w:pPr>
        <w:pStyle w:val="Geenafstand1"/>
        <w:rPr>
          <w:rFonts w:cs="Calibri"/>
        </w:rPr>
      </w:pPr>
      <w:r>
        <w:rPr>
          <w:rFonts w:cs="Calibri"/>
        </w:rPr>
        <w:t>BESCHRIJVING VAN DE VERSCHILLENDE ORGANEN</w:t>
      </w:r>
    </w:p>
    <w:p w14:paraId="2BD80499" w14:textId="77777777" w:rsidR="00E66F16" w:rsidRDefault="00E66F16" w:rsidP="00E66F16">
      <w:pPr>
        <w:pStyle w:val="Geenafstand1"/>
        <w:rPr>
          <w:rFonts w:cs="Calibri"/>
        </w:rPr>
      </w:pPr>
      <w:r>
        <w:rPr>
          <w:rFonts w:cs="Calibri"/>
        </w:rPr>
        <w:lastRenderedPageBreak/>
        <w:tab/>
      </w:r>
    </w:p>
    <w:p w14:paraId="19353A26" w14:textId="77777777" w:rsidR="00E66F16" w:rsidRDefault="00E66F16" w:rsidP="00E66F16">
      <w:pPr>
        <w:pStyle w:val="Geenafstand1"/>
        <w:rPr>
          <w:rFonts w:cs="Calibri"/>
        </w:rPr>
      </w:pPr>
      <w:r>
        <w:rPr>
          <w:rFonts w:cs="Calibri"/>
        </w:rPr>
        <w:t>Federatie is de naam van de organisatie</w:t>
      </w:r>
    </w:p>
    <w:p w14:paraId="2A04921B" w14:textId="77777777" w:rsidR="00E66F16" w:rsidRDefault="00E66F16" w:rsidP="00E66F16">
      <w:pPr>
        <w:pStyle w:val="Geenafstand1"/>
        <w:rPr>
          <w:rFonts w:cs="Calibri"/>
        </w:rPr>
      </w:pPr>
    </w:p>
    <w:p w14:paraId="0C65E888" w14:textId="77777777" w:rsidR="00E66F16" w:rsidRDefault="00E66F16" w:rsidP="00E66F16">
      <w:pPr>
        <w:pStyle w:val="Geenafstand1"/>
        <w:ind w:right="-171"/>
        <w:rPr>
          <w:rFonts w:cs="Calibri"/>
        </w:rPr>
      </w:pPr>
      <w:r>
        <w:rPr>
          <w:rFonts w:cs="Calibri"/>
        </w:rPr>
        <w:t>Federatieteam verantwoordelijk voor de goede werking van de federatie (elf leden) bouwen initiatieven uit evalueren binnenkomende voorstellen</w:t>
      </w:r>
    </w:p>
    <w:p w14:paraId="3C967143" w14:textId="77777777" w:rsidR="00E66F16" w:rsidRDefault="00E66F16" w:rsidP="00E66F16">
      <w:pPr>
        <w:pStyle w:val="Geenafstand1"/>
        <w:ind w:right="-171"/>
        <w:rPr>
          <w:rFonts w:cs="Calibri"/>
        </w:rPr>
      </w:pPr>
      <w:r>
        <w:rPr>
          <w:rFonts w:cs="Calibri"/>
        </w:rPr>
        <w:t xml:space="preserve">gaan met voorstellen naar de verschillende parochieteams </w:t>
      </w:r>
    </w:p>
    <w:p w14:paraId="7283F898" w14:textId="77777777" w:rsidR="00E66F16" w:rsidRDefault="00E66F16" w:rsidP="00E66F16">
      <w:pPr>
        <w:pStyle w:val="Geenafstand1"/>
        <w:ind w:right="-171"/>
        <w:rPr>
          <w:rFonts w:cs="Calibri"/>
        </w:rPr>
      </w:pPr>
      <w:r>
        <w:rPr>
          <w:rFonts w:cs="Calibri"/>
        </w:rPr>
        <w:tab/>
      </w:r>
    </w:p>
    <w:p w14:paraId="4BE4D694" w14:textId="77777777" w:rsidR="00E66F16" w:rsidRDefault="00E66F16" w:rsidP="00E66F16">
      <w:pPr>
        <w:pStyle w:val="Geenafstand1"/>
        <w:ind w:right="-171"/>
        <w:rPr>
          <w:rFonts w:cs="Calibri"/>
        </w:rPr>
      </w:pPr>
      <w:r>
        <w:rPr>
          <w:rFonts w:cs="Calibri"/>
        </w:rPr>
        <w:t>Werkgroep visie en actie (valt samen met het federatieteam)</w:t>
      </w:r>
    </w:p>
    <w:p w14:paraId="2508D33E" w14:textId="77777777" w:rsidR="00E66F16" w:rsidRDefault="00E66F16" w:rsidP="00E66F16">
      <w:pPr>
        <w:pStyle w:val="Geenafstand1"/>
        <w:ind w:right="-171"/>
        <w:rPr>
          <w:rFonts w:cs="Calibri"/>
        </w:rPr>
      </w:pPr>
      <w:r>
        <w:rPr>
          <w:rFonts w:cs="Calibri"/>
        </w:rPr>
        <w:t>stuur – en denkgroep (elf leden)</w:t>
      </w:r>
    </w:p>
    <w:p w14:paraId="5E9CC571" w14:textId="77777777" w:rsidR="00E66F16" w:rsidRDefault="00E66F16" w:rsidP="00E66F16">
      <w:pPr>
        <w:pStyle w:val="Geenafstand1"/>
        <w:ind w:right="-171"/>
        <w:rPr>
          <w:rFonts w:cs="Calibri"/>
        </w:rPr>
      </w:pPr>
      <w:r>
        <w:rPr>
          <w:rFonts w:cs="Calibri"/>
        </w:rPr>
        <w:t>verdiept zich over de toekomst van de federatieve werking ontvangt zijn opdrachten van het federatieteam</w:t>
      </w:r>
    </w:p>
    <w:p w14:paraId="3F4F6AAD" w14:textId="77777777" w:rsidR="00E66F16" w:rsidRDefault="00E66F16" w:rsidP="00E66F16">
      <w:pPr>
        <w:pStyle w:val="Geenafstand1"/>
        <w:rPr>
          <w:rFonts w:cs="Calibri"/>
        </w:rPr>
      </w:pPr>
      <w:r>
        <w:rPr>
          <w:rFonts w:cs="Calibri"/>
        </w:rPr>
        <w:t>stuurt de afgewerkte studie naar het federatieteam en de federatieraad die het beoordeelt, goedkeurt of bedenkingen toevoegt en het ter sprake brengt binnen “de parochieteams”</w:t>
      </w:r>
    </w:p>
    <w:p w14:paraId="64BC3487" w14:textId="77777777" w:rsidR="00E66F16" w:rsidRDefault="00E66F16" w:rsidP="00E66F16">
      <w:pPr>
        <w:pStyle w:val="Geenafstand1"/>
        <w:rPr>
          <w:rFonts w:cs="Calibri"/>
        </w:rPr>
      </w:pPr>
    </w:p>
    <w:p w14:paraId="23381C66" w14:textId="77777777" w:rsidR="00E66F16" w:rsidRDefault="00E66F16" w:rsidP="00E66F16">
      <w:pPr>
        <w:pStyle w:val="Geenafstand1"/>
        <w:rPr>
          <w:rFonts w:cs="Calibri"/>
        </w:rPr>
      </w:pPr>
      <w:r>
        <w:rPr>
          <w:rFonts w:cs="Calibri"/>
        </w:rPr>
        <w:t>Federatieraad</w:t>
      </w:r>
    </w:p>
    <w:p w14:paraId="3AA64A79" w14:textId="77777777" w:rsidR="00E66F16" w:rsidRDefault="00E66F16" w:rsidP="00E66F16">
      <w:pPr>
        <w:pStyle w:val="Geenafstand1"/>
        <w:rPr>
          <w:rFonts w:cs="Calibri"/>
        </w:rPr>
      </w:pPr>
    </w:p>
    <w:p w14:paraId="1883E07F" w14:textId="77777777" w:rsidR="00E66F16" w:rsidRDefault="00E66F16" w:rsidP="00E66F16">
      <w:pPr>
        <w:pStyle w:val="Geenafstand1"/>
        <w:rPr>
          <w:rFonts w:cs="Calibri"/>
        </w:rPr>
      </w:pPr>
      <w:r>
        <w:rPr>
          <w:rFonts w:cs="Calibri"/>
        </w:rPr>
        <w:t>bestaat uit alle leden van het federatieteam en alle leden uit de verschillende parochieteams (veertig leden)</w:t>
      </w:r>
    </w:p>
    <w:p w14:paraId="16482821" w14:textId="77777777" w:rsidR="00E66F16" w:rsidRDefault="00E66F16" w:rsidP="00E66F16">
      <w:pPr>
        <w:pStyle w:val="Geenafstand1"/>
        <w:rPr>
          <w:rFonts w:cs="Calibri"/>
        </w:rPr>
      </w:pPr>
      <w:r>
        <w:rPr>
          <w:rFonts w:cs="Calibri"/>
        </w:rPr>
        <w:t xml:space="preserve">bespreken de voorstellen die komen van het Federatieteam en de Werkgroep Visie en Actie. </w:t>
      </w:r>
    </w:p>
    <w:p w14:paraId="6938321B" w14:textId="77777777" w:rsidR="00E66F16" w:rsidRDefault="00E66F16" w:rsidP="00E66F16">
      <w:pPr>
        <w:pStyle w:val="Geenafstand1"/>
        <w:rPr>
          <w:rFonts w:cs="Calibri"/>
        </w:rPr>
      </w:pPr>
      <w:r>
        <w:rPr>
          <w:rFonts w:cs="Calibri"/>
        </w:rPr>
        <w:t>geven bemerkingen, brengen aanvullingen aan of vragen naar correctie.</w:t>
      </w:r>
    </w:p>
    <w:p w14:paraId="2BE737E3" w14:textId="77777777" w:rsidR="00E66F16" w:rsidRDefault="00E66F16" w:rsidP="00E66F16">
      <w:pPr>
        <w:pStyle w:val="Geenafstand1"/>
        <w:rPr>
          <w:rFonts w:cs="Calibri"/>
        </w:rPr>
      </w:pPr>
      <w:r>
        <w:rPr>
          <w:rFonts w:cs="Calibri"/>
        </w:rPr>
        <w:t>het eindrapport maken ze bekend in hun parochies</w:t>
      </w:r>
    </w:p>
    <w:p w14:paraId="6057BF87" w14:textId="77777777" w:rsidR="00E66F16" w:rsidRDefault="00E66F16" w:rsidP="00E66F16">
      <w:pPr>
        <w:pStyle w:val="Geenafstand1"/>
        <w:rPr>
          <w:rFonts w:cs="Calibri"/>
        </w:rPr>
      </w:pPr>
      <w:r>
        <w:rPr>
          <w:rFonts w:cs="Calibri"/>
        </w:rPr>
        <w:t>Website en Kerk en Leven</w:t>
      </w:r>
    </w:p>
    <w:p w14:paraId="215B8380" w14:textId="77777777" w:rsidR="00E66F16" w:rsidRDefault="00E66F16" w:rsidP="00E66F16">
      <w:pPr>
        <w:pStyle w:val="Geenafstand1"/>
        <w:rPr>
          <w:rFonts w:cs="Calibri"/>
        </w:rPr>
      </w:pPr>
      <w:r>
        <w:rPr>
          <w:rFonts w:cs="Calibri"/>
        </w:rPr>
        <w:t>via die weg maakt de federatie haar werking bekend aan de gemeenschap</w:t>
      </w:r>
    </w:p>
    <w:p w14:paraId="4ED076BA" w14:textId="77777777" w:rsidR="00E66F16" w:rsidRDefault="00E66F16" w:rsidP="00E66F16">
      <w:pPr>
        <w:pStyle w:val="Geenafstand1"/>
        <w:rPr>
          <w:rFonts w:cs="Calibri"/>
        </w:rPr>
      </w:pPr>
    </w:p>
    <w:p w14:paraId="2E67A460" w14:textId="77777777" w:rsidR="00E66F16" w:rsidRDefault="00E66F16" w:rsidP="00E66F16">
      <w:pPr>
        <w:pStyle w:val="Geenafstand1"/>
        <w:rPr>
          <w:rFonts w:cs="Calibri"/>
        </w:rPr>
      </w:pPr>
      <w:r>
        <w:rPr>
          <w:rFonts w:cs="Calibri"/>
        </w:rPr>
        <w:t>FEDERATIE BESCHIKT OVER PAROCHIES EN PAROCHIETEAMS</w:t>
      </w:r>
    </w:p>
    <w:p w14:paraId="5919B271" w14:textId="77777777" w:rsidR="00E66F16" w:rsidRDefault="00E66F16" w:rsidP="00E66F16">
      <w:pPr>
        <w:pStyle w:val="Geenafstand1"/>
        <w:rPr>
          <w:rFonts w:cs="Calibri"/>
        </w:rPr>
      </w:pPr>
    </w:p>
    <w:p w14:paraId="49DF8266" w14:textId="77777777" w:rsidR="00E66F16" w:rsidRDefault="00E66F16" w:rsidP="00E66F16">
      <w:pPr>
        <w:pStyle w:val="Geenafstand1"/>
        <w:rPr>
          <w:rFonts w:cs="Calibri"/>
        </w:rPr>
      </w:pPr>
    </w:p>
    <w:p w14:paraId="1E9A6BBB" w14:textId="77777777" w:rsidR="00E66F16" w:rsidRDefault="00E66F16" w:rsidP="00E66F16">
      <w:pPr>
        <w:pStyle w:val="Geenafstand1"/>
        <w:rPr>
          <w:rFonts w:cs="Calibri"/>
        </w:rPr>
      </w:pPr>
      <w:r>
        <w:rPr>
          <w:rFonts w:cs="Calibri"/>
        </w:rPr>
        <w:t>ALGEMENE BEDENKING</w:t>
      </w:r>
    </w:p>
    <w:p w14:paraId="2523B542" w14:textId="77777777" w:rsidR="00E66F16" w:rsidRDefault="00E66F16" w:rsidP="00E66F16">
      <w:pPr>
        <w:pStyle w:val="Geenafstand1"/>
        <w:rPr>
          <w:rFonts w:cs="Calibri"/>
        </w:rPr>
      </w:pPr>
      <w:r>
        <w:rPr>
          <w:rFonts w:cs="Calibri"/>
        </w:rPr>
        <w:t>de parochieteams staan in voor de plaatselijke werking. Ze zijn mededragers van de pastorale zorg in hun parochiegemeenschap en de federatie</w:t>
      </w:r>
    </w:p>
    <w:p w14:paraId="65ED7406" w14:textId="77777777" w:rsidR="00E66F16" w:rsidRDefault="00E66F16" w:rsidP="00E66F16">
      <w:pPr>
        <w:pStyle w:val="Geenafstand1"/>
        <w:rPr>
          <w:rFonts w:cs="Calibri"/>
        </w:rPr>
      </w:pPr>
      <w:r>
        <w:rPr>
          <w:rFonts w:cs="Calibri"/>
        </w:rPr>
        <w:t>het aantal leden is per team verschillend</w:t>
      </w:r>
    </w:p>
    <w:p w14:paraId="6188FC38" w14:textId="77777777" w:rsidR="00E66F16" w:rsidRDefault="00E66F16" w:rsidP="00E66F16">
      <w:pPr>
        <w:pStyle w:val="Geenafstand1"/>
        <w:rPr>
          <w:rFonts w:cs="Calibri"/>
        </w:rPr>
      </w:pPr>
      <w:r>
        <w:rPr>
          <w:rFonts w:cs="Calibri"/>
        </w:rPr>
        <w:t>de leden van Rijkhoven en Merem behoren tot het team van Bilzen Centrum</w:t>
      </w:r>
    </w:p>
    <w:p w14:paraId="5F40DBB7" w14:textId="77777777" w:rsidR="00E66F16" w:rsidRDefault="00E66F16" w:rsidP="00E66F16">
      <w:pPr>
        <w:pStyle w:val="Geenafstand1"/>
        <w:rPr>
          <w:rFonts w:cs="Calibri"/>
        </w:rPr>
      </w:pPr>
      <w:r>
        <w:rPr>
          <w:rFonts w:cs="Calibri"/>
        </w:rPr>
        <w:t>staan in rechtsstreekse verbinding met het federatieteam via hun voorzit(s)ter</w:t>
      </w:r>
    </w:p>
    <w:p w14:paraId="5639E07C" w14:textId="77777777" w:rsidR="00E66F16" w:rsidRDefault="00E66F16" w:rsidP="00E66F16">
      <w:pPr>
        <w:pStyle w:val="Geenafstand1"/>
        <w:rPr>
          <w:rFonts w:cs="Calibri"/>
        </w:rPr>
      </w:pPr>
      <w:r>
        <w:rPr>
          <w:rFonts w:cs="Calibri"/>
        </w:rPr>
        <w:t>er is een wisselwerking tussen de parochieteams</w:t>
      </w:r>
    </w:p>
    <w:p w14:paraId="0565C932" w14:textId="77777777" w:rsidR="00E66F16" w:rsidRDefault="00E66F16" w:rsidP="00E66F16">
      <w:pPr>
        <w:pStyle w:val="Geenafstand1"/>
        <w:rPr>
          <w:rFonts w:cs="Calibri"/>
        </w:rPr>
      </w:pPr>
      <w:r>
        <w:rPr>
          <w:rFonts w:cs="Calibri"/>
        </w:rPr>
        <w:t>de parochieteams komen (ongeveer) driemaal per jaar samen met het federatieteam en de werkgroep en vormen alzo de federatieraad.</w:t>
      </w:r>
    </w:p>
    <w:p w14:paraId="2CE435F8" w14:textId="77777777" w:rsidR="00E66F16" w:rsidRDefault="00E66F16" w:rsidP="00E66F16">
      <w:pPr>
        <w:pStyle w:val="Geenafstand1"/>
        <w:rPr>
          <w:rFonts w:cs="Calibri"/>
        </w:rPr>
      </w:pPr>
      <w:r>
        <w:rPr>
          <w:rFonts w:cs="Calibri"/>
        </w:rPr>
        <w:t>bespreken, evalueren en vormen bedenkingen bij de nieuwe wendingen</w:t>
      </w:r>
    </w:p>
    <w:p w14:paraId="49F7246A" w14:textId="77777777" w:rsidR="00E66F16" w:rsidRDefault="00E66F16" w:rsidP="00E66F16">
      <w:pPr>
        <w:pStyle w:val="Geenafstand1"/>
        <w:rPr>
          <w:rFonts w:cs="Calibri"/>
        </w:rPr>
      </w:pPr>
      <w:r>
        <w:rPr>
          <w:rFonts w:cs="Calibri"/>
        </w:rPr>
        <w:t xml:space="preserve">komen in contact met elkaar en leren federatief denken. </w:t>
      </w:r>
    </w:p>
    <w:p w14:paraId="293CCEA0" w14:textId="77777777" w:rsidR="00E66F16" w:rsidRDefault="00E66F16" w:rsidP="00E66F16">
      <w:pPr>
        <w:pStyle w:val="Geenafstand1"/>
        <w:rPr>
          <w:rFonts w:cs="Calibri"/>
        </w:rPr>
      </w:pPr>
      <w:r>
        <w:rPr>
          <w:rFonts w:cs="Calibri"/>
        </w:rPr>
        <w:t>de bedoeling is dat de verschillende parochieteams groeien naar meer verantwoordelijkheid, dat ze overtuigd geraken van de belangrijke rol die ze spelen in de parochie</w:t>
      </w:r>
    </w:p>
    <w:p w14:paraId="1CCF9AFB" w14:textId="77777777" w:rsidR="00E66F16" w:rsidRDefault="00E66F16" w:rsidP="00E66F16">
      <w:pPr>
        <w:pStyle w:val="Geenafstand1"/>
        <w:rPr>
          <w:rFonts w:cs="Calibri"/>
        </w:rPr>
      </w:pPr>
    </w:p>
    <w:p w14:paraId="63795444" w14:textId="77777777" w:rsidR="00E66F16" w:rsidRDefault="00E66F16" w:rsidP="00E66F16">
      <w:pPr>
        <w:pStyle w:val="Geenafstand1"/>
        <w:rPr>
          <w:rFonts w:cs="Calibri"/>
        </w:rPr>
      </w:pPr>
      <w:r>
        <w:rPr>
          <w:rFonts w:cs="Calibri"/>
        </w:rPr>
        <w:lastRenderedPageBreak/>
        <w:t>PAROCHIALE BASISSTRUCTUUR</w:t>
      </w:r>
    </w:p>
    <w:p w14:paraId="40A2A0AD" w14:textId="77777777" w:rsidR="00E66F16" w:rsidRDefault="00E66F16" w:rsidP="00E66F16">
      <w:pPr>
        <w:pStyle w:val="Geenafstand1"/>
        <w:rPr>
          <w:rFonts w:cs="Calibri"/>
        </w:rPr>
      </w:pPr>
    </w:p>
    <w:p w14:paraId="39FADCDF" w14:textId="77777777" w:rsidR="00E66F16" w:rsidRDefault="00E66F16" w:rsidP="00E66F16">
      <w:pPr>
        <w:pStyle w:val="Geenafstand1"/>
        <w:rPr>
          <w:rFonts w:cs="Calibri"/>
        </w:rPr>
      </w:pPr>
    </w:p>
    <w:p w14:paraId="67F8308D" w14:textId="77777777" w:rsidR="00E66F16" w:rsidRDefault="00E66F16" w:rsidP="00E66F16">
      <w:pPr>
        <w:pStyle w:val="Geenafstand1"/>
        <w:rPr>
          <w:rFonts w:cs="Calibri"/>
        </w:rPr>
      </w:pPr>
    </w:p>
    <w:p w14:paraId="376B6D63" w14:textId="77777777" w:rsidR="00E66F16" w:rsidRDefault="00E66F16" w:rsidP="00E66F16">
      <w:pPr>
        <w:pStyle w:val="Geenafstand1"/>
        <w:rPr>
          <w:rFonts w:cs="Calibri"/>
        </w:rPr>
      </w:pPr>
    </w:p>
    <w:p w14:paraId="2F50327A" w14:textId="77777777" w:rsidR="00E66F16" w:rsidRDefault="00E66F16" w:rsidP="00E66F16">
      <w:pPr>
        <w:pStyle w:val="Geenafstand1"/>
        <w:rPr>
          <w:rFonts w:cs="Calibri"/>
        </w:rPr>
      </w:pPr>
    </w:p>
    <w:p w14:paraId="32AD3F0C" w14:textId="77777777" w:rsidR="00E66F16" w:rsidRDefault="00E66F16" w:rsidP="00E66F16">
      <w:pPr>
        <w:pStyle w:val="Geenafstand1"/>
        <w:rPr>
          <w:rFonts w:cs="Calibri"/>
        </w:rPr>
      </w:pPr>
    </w:p>
    <w:p w14:paraId="3B588933" w14:textId="77777777" w:rsidR="00E66F16" w:rsidRDefault="00E66F16" w:rsidP="00E66F16">
      <w:pPr>
        <w:pStyle w:val="Geenafstand1"/>
        <w:rPr>
          <w:rFonts w:cs="Calibri"/>
        </w:rPr>
      </w:pPr>
      <w:r>
        <w:rPr>
          <w:rFonts w:cs="Calibri"/>
        </w:rPr>
        <w:t>ALGEMENE BEDENKINGEN</w:t>
      </w:r>
    </w:p>
    <w:p w14:paraId="4E943B33" w14:textId="77777777" w:rsidR="00E66F16" w:rsidRDefault="00E66F16" w:rsidP="00E66F16">
      <w:pPr>
        <w:pStyle w:val="Geenafstand1"/>
        <w:rPr>
          <w:rFonts w:cs="Calibri"/>
        </w:rPr>
      </w:pPr>
      <w:r>
        <w:rPr>
          <w:rFonts w:cs="Calibri"/>
        </w:rPr>
        <w:t>iedere parochie staat in voor de pastorale werking van zijn gemeenschap.</w:t>
      </w:r>
    </w:p>
    <w:p w14:paraId="27AFECEB" w14:textId="77777777" w:rsidR="00E66F16" w:rsidRDefault="00E66F16" w:rsidP="00E66F16">
      <w:pPr>
        <w:pStyle w:val="Geenafstand1"/>
        <w:rPr>
          <w:rFonts w:cs="Calibri"/>
        </w:rPr>
      </w:pPr>
      <w:r>
        <w:rPr>
          <w:rFonts w:cs="Calibri"/>
        </w:rPr>
        <w:t>het parochieteam draagt de verantwoordelijkheid voor de goede werking.</w:t>
      </w:r>
    </w:p>
    <w:p w14:paraId="2320C199" w14:textId="77777777" w:rsidR="00E66F16" w:rsidRDefault="00E66F16" w:rsidP="00E66F16">
      <w:pPr>
        <w:pStyle w:val="Geenafstand1"/>
        <w:rPr>
          <w:rFonts w:cs="Calibri"/>
        </w:rPr>
      </w:pPr>
      <w:r>
        <w:rPr>
          <w:rFonts w:cs="Calibri"/>
        </w:rPr>
        <w:t xml:space="preserve">(1) de kerkfabriek is een officiële instantie die het financieel en materieel beheer doet van het kerkgebouw en van alle andere goederen, eigendommen en bezittingen van de kerk </w:t>
      </w:r>
    </w:p>
    <w:p w14:paraId="3AAFD656" w14:textId="77777777" w:rsidR="00E66F16" w:rsidRDefault="00E66F16" w:rsidP="00E66F16">
      <w:pPr>
        <w:pStyle w:val="Geenafstand1"/>
        <w:rPr>
          <w:rFonts w:cs="Calibri"/>
        </w:rPr>
      </w:pPr>
      <w:r>
        <w:rPr>
          <w:rFonts w:cs="Calibri"/>
        </w:rPr>
        <w:t>(2) in sommige parochies spreken we eerder van mensen als aanspreekpunt. Het secretariaat van Bilzen Centrum krijgt in de toekomst misschien een meer federale opdracht.</w:t>
      </w:r>
    </w:p>
    <w:p w14:paraId="06BE6D39" w14:textId="77777777" w:rsidR="00E66F16" w:rsidRDefault="00E66F16" w:rsidP="00E66F16">
      <w:pPr>
        <w:pStyle w:val="Geenafstand1"/>
        <w:rPr>
          <w:rFonts w:cs="Calibri"/>
        </w:rPr>
      </w:pPr>
      <w:r>
        <w:rPr>
          <w:rFonts w:cs="Calibri"/>
        </w:rPr>
        <w:t>(3) de leden van de parochiale zangkoren zijn meestal hoogbejaard. Eén parochie beschikt daarnaast over een jongerenkoor. Er zijn ook gelegenheidskoren.</w:t>
      </w:r>
    </w:p>
    <w:p w14:paraId="5270DE3A" w14:textId="77777777" w:rsidR="00E66F16" w:rsidRDefault="00E66F16" w:rsidP="00E66F16">
      <w:pPr>
        <w:pStyle w:val="Geenafstand1"/>
        <w:rPr>
          <w:rFonts w:cs="Calibri"/>
        </w:rPr>
      </w:pPr>
      <w:r>
        <w:rPr>
          <w:rFonts w:cs="Calibri"/>
        </w:rPr>
        <w:t>(4) in sommige parochies nemen meerdere mensen deze taak waar.</w:t>
      </w:r>
    </w:p>
    <w:p w14:paraId="4F0A2B97" w14:textId="77777777" w:rsidR="00E66F16" w:rsidRDefault="00E66F16" w:rsidP="00E66F16">
      <w:pPr>
        <w:pStyle w:val="Geenafstand1"/>
        <w:rPr>
          <w:rFonts w:cs="Calibri"/>
        </w:rPr>
      </w:pPr>
      <w:r>
        <w:rPr>
          <w:rFonts w:cs="Calibri"/>
        </w:rPr>
        <w:t>(5) mensen die instaan voor het onderhoud, bloemen en versieringen van de kerk</w:t>
      </w:r>
    </w:p>
    <w:p w14:paraId="5437157F" w14:textId="77777777" w:rsidR="00E66F16" w:rsidRDefault="00E66F16" w:rsidP="00E66F16">
      <w:pPr>
        <w:pStyle w:val="Geenafstand1"/>
        <w:rPr>
          <w:rFonts w:cs="Calibri"/>
        </w:rPr>
      </w:pPr>
      <w:r>
        <w:rPr>
          <w:rFonts w:cs="Calibri"/>
        </w:rPr>
        <w:t>De parochies behouden hun eigenheid</w:t>
      </w:r>
    </w:p>
    <w:p w14:paraId="60409A94" w14:textId="77777777" w:rsidR="00E66F16" w:rsidRDefault="00E66F16" w:rsidP="00E66F16">
      <w:pPr>
        <w:pStyle w:val="Geenafstand1"/>
        <w:rPr>
          <w:rFonts w:cs="Calibri"/>
        </w:rPr>
      </w:pPr>
    </w:p>
    <w:p w14:paraId="2976F9C2" w14:textId="77777777" w:rsidR="00E66F16" w:rsidRDefault="00E66F16" w:rsidP="00E66F16">
      <w:pPr>
        <w:pStyle w:val="Geenafstand1"/>
        <w:rPr>
          <w:rFonts w:cs="Calibri"/>
        </w:rPr>
      </w:pPr>
      <w:r>
        <w:rPr>
          <w:rFonts w:cs="Calibri"/>
        </w:rPr>
        <w:t>DEEL 2: DE VIERINGEN</w:t>
      </w:r>
    </w:p>
    <w:p w14:paraId="545840B9" w14:textId="77777777" w:rsidR="00E66F16" w:rsidRDefault="00E66F16" w:rsidP="00E66F16">
      <w:pPr>
        <w:pStyle w:val="Geenafstand1"/>
        <w:rPr>
          <w:rFonts w:cs="Calibri"/>
        </w:rPr>
      </w:pPr>
      <w:r>
        <w:rPr>
          <w:rFonts w:cs="Calibri"/>
        </w:rPr>
        <w:t xml:space="preserve">DE DRIEEENHEID: CHRISTENEN ZOEKEN NAAR GOD </w:t>
      </w:r>
    </w:p>
    <w:p w14:paraId="58B7CA5A" w14:textId="77777777" w:rsidR="00E66F16" w:rsidRDefault="00E66F16" w:rsidP="00E66F16">
      <w:pPr>
        <w:pStyle w:val="Geenafstand1"/>
        <w:rPr>
          <w:rFonts w:cs="Calibri"/>
        </w:rPr>
      </w:pPr>
      <w:r>
        <w:rPr>
          <w:rFonts w:cs="Calibri"/>
        </w:rPr>
        <w:t>Christen worden is groeien in de boodschap die Jezus ons bracht. Het is noodzakelijk te groeien in die liefdevolle gemeenschap die Jezus vormt met zijn/ons vader, onze Schepper en de de Geest. De Geest wakkert ons voortdurend aan om ons dieper en dieper verbonden te weten met deze drieeenheid.Daarom hebben we  gemeenschappelijke vieringen nodig die gans ons leven omringen vanaf de wieg tot aan het graf. God, wil ons volgen op onze lange levensweg.Hij nodigt ons uit Hem nabij te zijn, nabij te blijven,Hem te eren,te danken in onze samenkomsten,in onze vieringen. Op de cruciale momenten van ons leven beloven we onze trouw,ons geloof, onze liefde in God en in onze geloofsgemeenschap. Dit bevestigen we in gemeenschappelijke vieringen met God en de mens als getuigen. We willen ons leven opdragen aan God, onze Schepper,gesterkt en gesteund door geloofsgenoten groeien we en dragen we de veelzijdige gebeurtenissen van het leven. Ons leven wordt draagbaar,omdat we ons gedragen voelen….</w:t>
      </w:r>
    </w:p>
    <w:p w14:paraId="1DDAD409" w14:textId="77777777" w:rsidR="00E66F16" w:rsidRDefault="00E66F16" w:rsidP="00E66F16">
      <w:pPr>
        <w:pStyle w:val="Geenafstand1"/>
        <w:rPr>
          <w:rFonts w:cs="Calibri"/>
        </w:rPr>
      </w:pPr>
    </w:p>
    <w:p w14:paraId="6F0521FA" w14:textId="77777777" w:rsidR="00E66F16" w:rsidRDefault="00E66F16" w:rsidP="00E66F16">
      <w:pPr>
        <w:pStyle w:val="Geenafstand1"/>
        <w:rPr>
          <w:rFonts w:cs="Calibri"/>
        </w:rPr>
      </w:pPr>
    </w:p>
    <w:p w14:paraId="32F56351" w14:textId="77777777" w:rsidR="00E66F16" w:rsidRDefault="00E66F16" w:rsidP="00E66F16">
      <w:pPr>
        <w:pStyle w:val="Geenafstand1"/>
        <w:rPr>
          <w:rFonts w:cs="Calibri"/>
          <w:color w:val="FF0000"/>
        </w:rPr>
      </w:pPr>
    </w:p>
    <w:p w14:paraId="0AEFD8B2" w14:textId="77777777" w:rsidR="00E66F16" w:rsidRDefault="00E66F16" w:rsidP="00E66F16">
      <w:pPr>
        <w:pStyle w:val="Geenafstand1"/>
        <w:rPr>
          <w:rFonts w:cs="Calibri"/>
          <w:color w:val="FF0000"/>
        </w:rPr>
      </w:pPr>
    </w:p>
    <w:p w14:paraId="2E58D5F8" w14:textId="77777777" w:rsidR="00E66F16" w:rsidRDefault="00E66F16" w:rsidP="00E66F16">
      <w:pPr>
        <w:pStyle w:val="Geenafstand1"/>
        <w:rPr>
          <w:rFonts w:cs="Calibri"/>
          <w:color w:val="FF0000"/>
        </w:rPr>
      </w:pPr>
    </w:p>
    <w:p w14:paraId="21155281" w14:textId="77777777" w:rsidR="00E66F16" w:rsidRDefault="00E66F16" w:rsidP="00E66F16">
      <w:pPr>
        <w:pStyle w:val="Geenafstand1"/>
        <w:rPr>
          <w:rFonts w:cs="Calibri"/>
          <w:color w:val="FF0000"/>
        </w:rPr>
      </w:pPr>
    </w:p>
    <w:p w14:paraId="4A0AD64F" w14:textId="77777777" w:rsidR="00E66F16" w:rsidRDefault="00E66F16" w:rsidP="00E66F16">
      <w:pPr>
        <w:pStyle w:val="Geenafstand1"/>
        <w:rPr>
          <w:rFonts w:cs="Calibri"/>
          <w:color w:val="FF0000"/>
        </w:rPr>
      </w:pPr>
    </w:p>
    <w:p w14:paraId="1CCC7E6D" w14:textId="77777777" w:rsidR="00E66F16" w:rsidRDefault="00E66F16" w:rsidP="00E66F16">
      <w:pPr>
        <w:pStyle w:val="Geenafstand1"/>
        <w:rPr>
          <w:rFonts w:cs="Calibri"/>
        </w:rPr>
      </w:pPr>
    </w:p>
    <w:p w14:paraId="6C1ADA63" w14:textId="77777777" w:rsidR="00E66F16" w:rsidRDefault="00E66F16" w:rsidP="00E66F16">
      <w:pPr>
        <w:pStyle w:val="Geenafstand1"/>
        <w:rPr>
          <w:rFonts w:cs="Calibri"/>
        </w:rPr>
      </w:pPr>
    </w:p>
    <w:p w14:paraId="5D38EA0B" w14:textId="77777777" w:rsidR="00E66F16" w:rsidRDefault="00E66F16" w:rsidP="00E66F16">
      <w:pPr>
        <w:pStyle w:val="Geenafstand1"/>
        <w:rPr>
          <w:rFonts w:cs="Calibri"/>
        </w:rPr>
      </w:pPr>
    </w:p>
    <w:p w14:paraId="6B779F5B" w14:textId="77777777" w:rsidR="00E66F16" w:rsidRDefault="00E66F16" w:rsidP="00E66F16">
      <w:pPr>
        <w:pStyle w:val="Geenafstand1"/>
        <w:rPr>
          <w:rFonts w:cs="Calibri"/>
        </w:rPr>
      </w:pPr>
    </w:p>
    <w:p w14:paraId="67294D75" w14:textId="77777777" w:rsidR="00E66F16" w:rsidRDefault="00E66F16" w:rsidP="00E66F16">
      <w:pPr>
        <w:pStyle w:val="Geenafstand1"/>
        <w:rPr>
          <w:rFonts w:cs="Calibri"/>
        </w:rPr>
      </w:pPr>
      <w:r>
        <w:rPr>
          <w:rFonts w:cs="Calibri"/>
        </w:rPr>
        <w:t>FEDERATIE EN LITURGISCHE VIERINGEN</w:t>
      </w:r>
    </w:p>
    <w:p w14:paraId="368D74D2" w14:textId="77777777" w:rsidR="00E66F16" w:rsidRDefault="00E66F16" w:rsidP="00E66F16">
      <w:pPr>
        <w:pStyle w:val="Geenafstand1"/>
        <w:rPr>
          <w:rFonts w:cs="Calibri"/>
        </w:rPr>
      </w:pPr>
      <w:r>
        <w:rPr>
          <w:rFonts w:cs="Calibri"/>
        </w:rPr>
        <w:t>ONS LEVEND VOEDSEL</w:t>
      </w:r>
    </w:p>
    <w:p w14:paraId="6BC764AB" w14:textId="77777777" w:rsidR="00E66F16" w:rsidRDefault="00E66F16" w:rsidP="00E66F16">
      <w:pPr>
        <w:pStyle w:val="Geenafstand1"/>
        <w:rPr>
          <w:rFonts w:cs="Calibri"/>
        </w:rPr>
      </w:pPr>
    </w:p>
    <w:p w14:paraId="5B6DDFCB" w14:textId="77777777" w:rsidR="00E66F16" w:rsidRDefault="00E66F16" w:rsidP="00E66F16">
      <w:pPr>
        <w:pStyle w:val="Geenafstand1"/>
        <w:rPr>
          <w:rFonts w:cs="Calibri"/>
        </w:rPr>
      </w:pPr>
    </w:p>
    <w:p w14:paraId="212F4956" w14:textId="77777777" w:rsidR="00E66F16" w:rsidRDefault="00E66F16" w:rsidP="00E66F16">
      <w:pPr>
        <w:pStyle w:val="Geenafstand1"/>
        <w:rPr>
          <w:rFonts w:cs="Calibri"/>
        </w:rPr>
      </w:pPr>
    </w:p>
    <w:p w14:paraId="2E1D32DF" w14:textId="77777777" w:rsidR="00E66F16" w:rsidRDefault="00E66F16" w:rsidP="00E66F16">
      <w:pPr>
        <w:pStyle w:val="Geenafstand1"/>
        <w:rPr>
          <w:rFonts w:cs="Calibri"/>
        </w:rPr>
      </w:pPr>
      <w:r>
        <w:rPr>
          <w:rFonts w:cs="Calibri"/>
        </w:rPr>
        <w:t>ALGEMENE BEDENKINGEN</w:t>
      </w:r>
    </w:p>
    <w:p w14:paraId="31356B8E" w14:textId="77777777" w:rsidR="00E66F16" w:rsidRDefault="00E66F16" w:rsidP="00E66F16">
      <w:pPr>
        <w:pStyle w:val="Geenafstand1"/>
        <w:rPr>
          <w:rFonts w:cs="Calibri"/>
        </w:rPr>
      </w:pPr>
      <w:r>
        <w:rPr>
          <w:rFonts w:cs="Calibri"/>
        </w:rPr>
        <w:t xml:space="preserve">(1) biechtgelegenheid voor elke eucharistieviering en éénmaal per maand op dinsdagavond in Bilzen sint-Mauritius. In Bilzen St.-Mauritius voor heel de parochiefederatie in de </w:t>
      </w:r>
      <w:r>
        <w:rPr>
          <w:rFonts w:cs="Calibri"/>
        </w:rPr>
        <w:tab/>
        <w:t>advent en in de goede week;</w:t>
      </w:r>
    </w:p>
    <w:p w14:paraId="696BF88E" w14:textId="77777777" w:rsidR="00E66F16" w:rsidRDefault="00E66F16" w:rsidP="00E66F16">
      <w:pPr>
        <w:pStyle w:val="Geenafstand1"/>
        <w:rPr>
          <w:rFonts w:cs="Calibri"/>
        </w:rPr>
      </w:pPr>
      <w:r>
        <w:rPr>
          <w:rFonts w:cs="Calibri"/>
        </w:rPr>
        <w:t>(2) de paaswake heeft plaats in één parochie;</w:t>
      </w:r>
    </w:p>
    <w:p w14:paraId="6E2B54D9" w14:textId="77777777" w:rsidR="00E66F16" w:rsidRDefault="00E66F16" w:rsidP="00E66F16">
      <w:pPr>
        <w:pStyle w:val="Geenafstand1"/>
        <w:rPr>
          <w:rFonts w:cs="Calibri"/>
        </w:rPr>
      </w:pPr>
      <w:r>
        <w:rPr>
          <w:rFonts w:cs="Calibri"/>
        </w:rPr>
        <w:t>(3)ziekenzalving gebeurt (jaarlijks) gemeenschappelijk telkens in een andere kerk van de federatie;</w:t>
      </w:r>
    </w:p>
    <w:p w14:paraId="0F62ECF1" w14:textId="77777777" w:rsidR="00E66F16" w:rsidRDefault="00E66F16" w:rsidP="00E66F16">
      <w:pPr>
        <w:pStyle w:val="Geenafstand1"/>
        <w:rPr>
          <w:rFonts w:cs="Calibri"/>
        </w:rPr>
      </w:pPr>
      <w:r>
        <w:rPr>
          <w:rFonts w:cs="Calibri"/>
        </w:rPr>
        <w:t>(4) sommige vieringen vinden uitsluitend plaats voor de hele federatie zoals een gouden priesterjubileum;</w:t>
      </w:r>
    </w:p>
    <w:p w14:paraId="61288070" w14:textId="77777777" w:rsidR="00E66F16" w:rsidRDefault="00E66F16" w:rsidP="00E66F16">
      <w:pPr>
        <w:pStyle w:val="Geenafstand1"/>
        <w:rPr>
          <w:rFonts w:cs="Calibri"/>
        </w:rPr>
      </w:pPr>
    </w:p>
    <w:p w14:paraId="69D42CF0" w14:textId="77777777" w:rsidR="00E66F16" w:rsidRDefault="00E66F16" w:rsidP="00E66F16">
      <w:pPr>
        <w:pStyle w:val="Geenafstand1"/>
        <w:rPr>
          <w:rFonts w:cs="Calibri"/>
        </w:rPr>
      </w:pPr>
    </w:p>
    <w:p w14:paraId="0BCCF4BE" w14:textId="77777777" w:rsidR="00E66F16" w:rsidRDefault="00E66F16" w:rsidP="00E66F16">
      <w:pPr>
        <w:pStyle w:val="Geenafstand1"/>
        <w:rPr>
          <w:rFonts w:cs="Calibri"/>
        </w:rPr>
      </w:pPr>
    </w:p>
    <w:p w14:paraId="50D5D2AC" w14:textId="77777777" w:rsidR="00E66F16" w:rsidRDefault="00E66F16" w:rsidP="00E66F16">
      <w:pPr>
        <w:pStyle w:val="Geenafstand1"/>
        <w:rPr>
          <w:rFonts w:cs="Calibri"/>
        </w:rPr>
      </w:pPr>
    </w:p>
    <w:p w14:paraId="35FFEC6C" w14:textId="77777777" w:rsidR="00E66F16" w:rsidRDefault="00E66F16" w:rsidP="00E66F16">
      <w:pPr>
        <w:pStyle w:val="Geenafstand1"/>
        <w:rPr>
          <w:rFonts w:cs="Calibri"/>
        </w:rPr>
      </w:pPr>
    </w:p>
    <w:p w14:paraId="361DC034" w14:textId="77777777" w:rsidR="00E66F16" w:rsidRDefault="00E66F16" w:rsidP="00E66F16">
      <w:pPr>
        <w:pStyle w:val="Geenafstand1"/>
        <w:rPr>
          <w:rFonts w:cs="Calibri"/>
        </w:rPr>
      </w:pPr>
    </w:p>
    <w:p w14:paraId="2E6363FB" w14:textId="77777777" w:rsidR="00E66F16" w:rsidRDefault="00E66F16" w:rsidP="00E66F16">
      <w:pPr>
        <w:pStyle w:val="Geenafstand1"/>
        <w:rPr>
          <w:rFonts w:cs="Calibri"/>
        </w:rPr>
      </w:pPr>
    </w:p>
    <w:p w14:paraId="35FF6CE6" w14:textId="77777777" w:rsidR="00E66F16" w:rsidRDefault="00E66F16" w:rsidP="00E66F16">
      <w:pPr>
        <w:pStyle w:val="Geenafstand1"/>
        <w:rPr>
          <w:rFonts w:cs="Calibri"/>
        </w:rPr>
      </w:pPr>
    </w:p>
    <w:p w14:paraId="23018FCB" w14:textId="77777777" w:rsidR="00E66F16" w:rsidRDefault="00E66F16" w:rsidP="00E66F16">
      <w:pPr>
        <w:pStyle w:val="Geenafstand1"/>
        <w:rPr>
          <w:rFonts w:cs="Calibri"/>
        </w:rPr>
      </w:pPr>
    </w:p>
    <w:p w14:paraId="0DF6293A" w14:textId="77777777" w:rsidR="00E66F16" w:rsidRDefault="00E66F16" w:rsidP="00E66F16">
      <w:pPr>
        <w:pStyle w:val="Geenafstand1"/>
        <w:rPr>
          <w:rFonts w:cs="Calibri"/>
        </w:rPr>
      </w:pPr>
    </w:p>
    <w:p w14:paraId="37985EAD" w14:textId="77777777" w:rsidR="00E66F16" w:rsidRDefault="00E66F16" w:rsidP="00E66F16">
      <w:pPr>
        <w:pStyle w:val="Geenafstand1"/>
        <w:rPr>
          <w:rFonts w:cs="Calibri"/>
        </w:rPr>
      </w:pPr>
    </w:p>
    <w:p w14:paraId="6B74ED0F" w14:textId="77777777" w:rsidR="00E66F16" w:rsidRDefault="00E66F16" w:rsidP="00E66F16">
      <w:pPr>
        <w:pStyle w:val="Geenafstand1"/>
        <w:rPr>
          <w:rFonts w:cs="Calibri"/>
        </w:rPr>
      </w:pPr>
      <w:r>
        <w:rPr>
          <w:rFonts w:cs="Calibri"/>
        </w:rPr>
        <w:t>PAROCHIE EN LITURGISCHE VIERINGEN</w:t>
      </w:r>
    </w:p>
    <w:p w14:paraId="7FB74CF6" w14:textId="77777777" w:rsidR="00E66F16" w:rsidRDefault="00E66F16" w:rsidP="00E66F16">
      <w:pPr>
        <w:pStyle w:val="Geenafstand1"/>
        <w:rPr>
          <w:rFonts w:cs="Calibri"/>
        </w:rPr>
      </w:pPr>
    </w:p>
    <w:p w14:paraId="36106497" w14:textId="77777777" w:rsidR="00E66F16" w:rsidRDefault="00E66F16" w:rsidP="00E66F16">
      <w:pPr>
        <w:pStyle w:val="Geenafstand1"/>
        <w:rPr>
          <w:rFonts w:cs="Calibri"/>
        </w:rPr>
      </w:pPr>
    </w:p>
    <w:p w14:paraId="2DEFCC00" w14:textId="77777777" w:rsidR="00E66F16" w:rsidRDefault="00E66F16" w:rsidP="00E66F16">
      <w:pPr>
        <w:pStyle w:val="Geenafstand1"/>
        <w:rPr>
          <w:rFonts w:cs="Calibri"/>
        </w:rPr>
      </w:pPr>
      <w:r>
        <w:rPr>
          <w:rFonts w:cs="Calibri"/>
        </w:rPr>
        <w:tab/>
      </w:r>
    </w:p>
    <w:p w14:paraId="6371D8FD" w14:textId="77777777" w:rsidR="00E66F16" w:rsidRDefault="00E66F16" w:rsidP="00E66F16">
      <w:pPr>
        <w:pStyle w:val="Geenafstand1"/>
        <w:rPr>
          <w:rFonts w:cs="Calibri"/>
        </w:rPr>
      </w:pPr>
      <w:r>
        <w:rPr>
          <w:rFonts w:cs="Calibri"/>
        </w:rPr>
        <w:t>ALGEMENE BEDENKINGEN</w:t>
      </w:r>
    </w:p>
    <w:p w14:paraId="219E5C92" w14:textId="77777777" w:rsidR="00E66F16" w:rsidRDefault="00E66F16" w:rsidP="00E66F16">
      <w:pPr>
        <w:pStyle w:val="Geenafstand1"/>
        <w:rPr>
          <w:rFonts w:cs="Calibri"/>
        </w:rPr>
      </w:pPr>
      <w:r>
        <w:rPr>
          <w:rFonts w:cs="Calibri"/>
        </w:rPr>
        <w:t>(1) ziekencommunie wordt ofwel meegegeven met een familielid of buur in de weekendviering. Wordt ook thuis bezorgd bij ouderen en zieken door leden van het Parochieteam. (priester, diaken, zusters en leken)</w:t>
      </w:r>
    </w:p>
    <w:p w14:paraId="53520DC7" w14:textId="77777777" w:rsidR="00E66F16" w:rsidRDefault="00E66F16" w:rsidP="00E66F16">
      <w:pPr>
        <w:pStyle w:val="Geenafstand1"/>
        <w:rPr>
          <w:rFonts w:cs="Calibri"/>
        </w:rPr>
      </w:pPr>
      <w:r>
        <w:rPr>
          <w:rFonts w:cs="Calibri"/>
        </w:rPr>
        <w:t>(2) dagelijkse vieringen gaan enkel door in Bilzen Centrum.</w:t>
      </w:r>
    </w:p>
    <w:p w14:paraId="0DE762BD" w14:textId="77777777" w:rsidR="00E66F16" w:rsidRDefault="00E66F16" w:rsidP="00E66F16">
      <w:pPr>
        <w:pStyle w:val="Geenafstand1"/>
        <w:rPr>
          <w:rFonts w:cs="Calibri"/>
        </w:rPr>
      </w:pPr>
      <w:r>
        <w:rPr>
          <w:rFonts w:cs="Calibri"/>
        </w:rPr>
        <w:t xml:space="preserve">In de loop van de week zijn er nog vieringen in Merem (maandag), Beverst (dinsdag), Sint  - Jozef (donderdag). </w:t>
      </w:r>
    </w:p>
    <w:p w14:paraId="00C39F2A" w14:textId="77777777" w:rsidR="00E66F16" w:rsidRDefault="00E66F16" w:rsidP="00E66F16">
      <w:pPr>
        <w:pStyle w:val="Geenafstand1"/>
        <w:rPr>
          <w:rFonts w:cs="Calibri"/>
        </w:rPr>
      </w:pPr>
      <w:r>
        <w:rPr>
          <w:rFonts w:cs="Calibri"/>
        </w:rPr>
        <w:t>(3) speciale vieringen worden soms in elke parochie gedaan. Andere vieringen gebeuren in één parochiekerk van de federatie (vb. 11 juli viering en laatste jaar Humaniora – Bilzen Centrum).</w:t>
      </w:r>
    </w:p>
    <w:p w14:paraId="6BBDD211" w14:textId="77777777" w:rsidR="00E66F16" w:rsidRDefault="00E66F16" w:rsidP="00E66F16">
      <w:pPr>
        <w:pStyle w:val="Geenafstand1"/>
        <w:rPr>
          <w:rFonts w:cs="Calibri"/>
        </w:rPr>
      </w:pPr>
      <w:r>
        <w:rPr>
          <w:rFonts w:cs="Calibri"/>
        </w:rPr>
        <w:lastRenderedPageBreak/>
        <w:t>Andere vieringen: Lichtmis en kinderzegen, gezinsvieringen, kermismaandag, 11 novemberviering, schoolvieringen, e.a</w:t>
      </w:r>
    </w:p>
    <w:p w14:paraId="6C30BEC6" w14:textId="77777777" w:rsidR="00E66F16" w:rsidRDefault="00E66F16" w:rsidP="00E66F16">
      <w:pPr>
        <w:pStyle w:val="Geenafstand1"/>
        <w:rPr>
          <w:rFonts w:cs="Calibri"/>
        </w:rPr>
      </w:pPr>
      <w:r>
        <w:rPr>
          <w:rFonts w:cs="Calibri"/>
        </w:rPr>
        <w:t>(4) gebeuren meestal op één plaats (kerk) binnen onze federatie en daar neemt een kleine groep aan deel. (Taizé – avonden, Maria – legioen, gebedsgroep (vrijdagavond in de Pabilo), aanbidding in de kerk.</w:t>
      </w:r>
    </w:p>
    <w:p w14:paraId="2513AD30" w14:textId="77777777" w:rsidR="00E66F16" w:rsidRDefault="00E66F16" w:rsidP="00E66F16">
      <w:pPr>
        <w:pStyle w:val="Geenafstand1"/>
        <w:rPr>
          <w:rFonts w:cs="Calibri"/>
        </w:rPr>
      </w:pPr>
      <w:r>
        <w:rPr>
          <w:rFonts w:cs="Calibri"/>
        </w:rPr>
        <w:t>Weekendvieringen enkel in Bilzen Centrum zowel op zaterdag en zondag. In de andere parochies is het ofwel zaterdag ofwel zondag.</w:t>
      </w:r>
    </w:p>
    <w:p w14:paraId="7EE7DCA1" w14:textId="77777777" w:rsidR="00E66F16" w:rsidRDefault="00E66F16" w:rsidP="00E66F16">
      <w:pPr>
        <w:pStyle w:val="Geenafstand1"/>
        <w:rPr>
          <w:rFonts w:cs="Calibri"/>
        </w:rPr>
      </w:pPr>
      <w:r>
        <w:rPr>
          <w:rFonts w:cs="Calibri"/>
        </w:rPr>
        <w:t xml:space="preserve">Eerste communie moet misschien wat soberder, meer een beeld weergeven van de wekelijkse eucharistie.!! </w:t>
      </w:r>
    </w:p>
    <w:p w14:paraId="200816A9" w14:textId="77777777" w:rsidR="00E66F16" w:rsidRDefault="00E66F16" w:rsidP="00E66F16">
      <w:pPr>
        <w:pStyle w:val="Geenafstand1"/>
        <w:rPr>
          <w:rFonts w:cs="Calibri"/>
        </w:rPr>
      </w:pPr>
    </w:p>
    <w:p w14:paraId="715A02C5" w14:textId="77777777" w:rsidR="00E66F16" w:rsidRDefault="00E66F16" w:rsidP="00E66F16">
      <w:pPr>
        <w:pStyle w:val="Geenafstand1"/>
        <w:rPr>
          <w:rFonts w:cs="Calibri"/>
        </w:rPr>
      </w:pPr>
    </w:p>
    <w:p w14:paraId="2529344F" w14:textId="77777777" w:rsidR="00E66F16" w:rsidRDefault="00E66F16" w:rsidP="00E66F16">
      <w:pPr>
        <w:pStyle w:val="Geenafstand1"/>
        <w:rPr>
          <w:rFonts w:cs="Calibri"/>
        </w:rPr>
      </w:pPr>
    </w:p>
    <w:p w14:paraId="38C86E2D" w14:textId="77777777" w:rsidR="00E66F16" w:rsidRDefault="00E66F16" w:rsidP="00E66F16">
      <w:pPr>
        <w:pStyle w:val="Geenafstand1"/>
        <w:rPr>
          <w:rFonts w:cs="Calibri"/>
        </w:rPr>
      </w:pPr>
    </w:p>
    <w:p w14:paraId="7C378604" w14:textId="77777777" w:rsidR="00E66F16" w:rsidRDefault="00E66F16" w:rsidP="00E66F16">
      <w:pPr>
        <w:pStyle w:val="Geenafstand1"/>
        <w:rPr>
          <w:rFonts w:cs="Calibri"/>
        </w:rPr>
      </w:pPr>
    </w:p>
    <w:p w14:paraId="791D4734" w14:textId="77777777" w:rsidR="00E66F16" w:rsidRDefault="00E66F16" w:rsidP="00E66F16">
      <w:pPr>
        <w:pStyle w:val="Geenafstand1"/>
        <w:rPr>
          <w:rFonts w:cs="Calibri"/>
        </w:rPr>
      </w:pPr>
    </w:p>
    <w:p w14:paraId="73418A8D" w14:textId="77777777" w:rsidR="00E66F16" w:rsidRDefault="00E66F16" w:rsidP="00E66F16">
      <w:pPr>
        <w:pStyle w:val="Geenafstand1"/>
        <w:rPr>
          <w:rFonts w:cs="Calibri"/>
        </w:rPr>
      </w:pPr>
      <w:r>
        <w:rPr>
          <w:rFonts w:cs="Calibri"/>
        </w:rPr>
        <w:t>DEEL 3: DE CATECHESE</w:t>
      </w:r>
    </w:p>
    <w:p w14:paraId="346D3C62" w14:textId="77777777" w:rsidR="00E66F16" w:rsidRDefault="00E66F16" w:rsidP="00E66F16">
      <w:pPr>
        <w:pStyle w:val="Geenafstand1"/>
        <w:rPr>
          <w:rFonts w:cs="Calibri"/>
        </w:rPr>
      </w:pPr>
    </w:p>
    <w:p w14:paraId="5DB24A80" w14:textId="77777777" w:rsidR="00E66F16" w:rsidRDefault="00E66F16" w:rsidP="00E66F16">
      <w:pPr>
        <w:pStyle w:val="Geenafstand1"/>
        <w:rPr>
          <w:rFonts w:cs="Calibri"/>
        </w:rPr>
      </w:pPr>
      <w:r>
        <w:rPr>
          <w:rFonts w:cs="Calibri"/>
        </w:rPr>
        <w:t>JEZUS DE LERAAR</w:t>
      </w:r>
    </w:p>
    <w:p w14:paraId="1BE0F49B" w14:textId="77777777" w:rsidR="00E66F16" w:rsidRDefault="00E66F16" w:rsidP="00E66F16">
      <w:pPr>
        <w:pStyle w:val="Geenafstand1"/>
        <w:rPr>
          <w:rFonts w:cs="Calibri"/>
        </w:rPr>
      </w:pPr>
      <w:r>
        <w:rPr>
          <w:rFonts w:cs="Calibri"/>
        </w:rPr>
        <w:t>Als christen moeten we bereid zijn te luisteren naar de Heer. De Bijbel is een bron van Gods Woord, waarin we zien hoe Jezus zich met volle overgave buigt over de mens, over elke mens: de lijdende, de troostzoekende, de vreugdevolle, de zondige mens. In de vele Bijbelteksten leren we de zachte ontmoeting van de Heer met de mens, maar soms voelen we zijn hardheid wanneer mensen volharden in een liefdeloos gedrag.</w:t>
      </w:r>
    </w:p>
    <w:p w14:paraId="2014AB90" w14:textId="77777777" w:rsidR="00E66F16" w:rsidRDefault="00E66F16" w:rsidP="00E66F16">
      <w:pPr>
        <w:pStyle w:val="Geenafstand1"/>
        <w:rPr>
          <w:rFonts w:cs="Calibri"/>
        </w:rPr>
      </w:pPr>
      <w:r>
        <w:rPr>
          <w:rFonts w:cs="Calibri"/>
        </w:rPr>
        <w:t xml:space="preserve">Zoeken naar de Heer doen we in de vele vormen van catechese, waarin we jongeren, volwassenen, ouderen begeleiden in hun zoektocht naar de waardevolle ontdekkingen die de boodschap van Jezus ons bracht. </w:t>
      </w:r>
    </w:p>
    <w:p w14:paraId="54067134" w14:textId="77777777" w:rsidR="00E66F16" w:rsidRDefault="00E66F16" w:rsidP="00E66F16">
      <w:pPr>
        <w:pStyle w:val="Geenafstand1"/>
        <w:rPr>
          <w:rFonts w:cs="Calibri"/>
        </w:rPr>
      </w:pPr>
    </w:p>
    <w:p w14:paraId="1631B315" w14:textId="77777777" w:rsidR="00E66F16" w:rsidRDefault="00E66F16" w:rsidP="00E66F16">
      <w:pPr>
        <w:pStyle w:val="Geenafstand1"/>
        <w:rPr>
          <w:rFonts w:cs="Calibri"/>
        </w:rPr>
      </w:pPr>
    </w:p>
    <w:p w14:paraId="0BAFE248" w14:textId="77777777" w:rsidR="00E66F16" w:rsidRDefault="00E66F16" w:rsidP="00E66F16">
      <w:pPr>
        <w:pStyle w:val="Geenafstand1"/>
        <w:rPr>
          <w:rFonts w:cs="Calibri"/>
        </w:rPr>
      </w:pPr>
      <w:r>
        <w:rPr>
          <w:rFonts w:cs="Calibri"/>
        </w:rPr>
        <w:t>ONZE CATECHESEMOMENTEN</w:t>
      </w:r>
    </w:p>
    <w:p w14:paraId="758899BA" w14:textId="77777777" w:rsidR="00E66F16" w:rsidRDefault="00E66F16" w:rsidP="00E66F16">
      <w:pPr>
        <w:pStyle w:val="Geenafstand1"/>
        <w:rPr>
          <w:rFonts w:cs="Calibri"/>
        </w:rPr>
      </w:pPr>
      <w:r>
        <w:rPr>
          <w:rFonts w:cs="Calibri"/>
        </w:rPr>
        <w:t>We drukken ons wens uit om Jezus te ontmoeten in de vele catechese momenten of momenten van geloofsverdieping die wij uitbouwen in onze federatie voor al onze christenen</w:t>
      </w:r>
      <w:r>
        <w:rPr>
          <w:rFonts w:cs="Calibri"/>
          <w:color w:val="FF0000"/>
        </w:rPr>
        <w:t>.</w:t>
      </w:r>
    </w:p>
    <w:p w14:paraId="147E6FE8" w14:textId="77777777" w:rsidR="00E66F16" w:rsidRDefault="00E66F16" w:rsidP="00E66F16">
      <w:pPr>
        <w:pStyle w:val="Geenafstand1"/>
        <w:rPr>
          <w:rFonts w:cs="Calibri"/>
        </w:rPr>
      </w:pPr>
    </w:p>
    <w:p w14:paraId="5197CA28" w14:textId="77777777" w:rsidR="00E66F16" w:rsidRDefault="00E66F16" w:rsidP="00E66F16">
      <w:pPr>
        <w:pStyle w:val="Geenafstand1"/>
        <w:rPr>
          <w:rFonts w:cs="Calibri"/>
        </w:rPr>
      </w:pPr>
    </w:p>
    <w:p w14:paraId="4733472F" w14:textId="77777777" w:rsidR="00E66F16" w:rsidRDefault="00E66F16" w:rsidP="00E66F16">
      <w:pPr>
        <w:pStyle w:val="Geenafstand1"/>
        <w:rPr>
          <w:rFonts w:cs="Calibri"/>
        </w:rPr>
      </w:pPr>
    </w:p>
    <w:p w14:paraId="153EAA12" w14:textId="77777777" w:rsidR="00E66F16" w:rsidRDefault="00E66F16" w:rsidP="00E66F16">
      <w:pPr>
        <w:pStyle w:val="Geenafstand1"/>
        <w:rPr>
          <w:rFonts w:cs="Calibri"/>
        </w:rPr>
      </w:pPr>
    </w:p>
    <w:p w14:paraId="200F3FC5" w14:textId="77777777" w:rsidR="00E66F16" w:rsidRDefault="00E66F16" w:rsidP="00E66F16">
      <w:pPr>
        <w:pStyle w:val="Geenafstand1"/>
        <w:rPr>
          <w:rFonts w:cs="Calibri"/>
          <w:color w:val="FF0000"/>
        </w:rPr>
      </w:pPr>
    </w:p>
    <w:p w14:paraId="040E2A22" w14:textId="77777777" w:rsidR="00E66F16" w:rsidRDefault="00E66F16" w:rsidP="00E66F16">
      <w:pPr>
        <w:pStyle w:val="Geenafstand1"/>
        <w:rPr>
          <w:rFonts w:cs="Calibri"/>
        </w:rPr>
      </w:pPr>
    </w:p>
    <w:p w14:paraId="2E730B5B" w14:textId="77777777" w:rsidR="00E66F16" w:rsidRDefault="00E66F16" w:rsidP="00E66F16">
      <w:pPr>
        <w:pStyle w:val="Geenafstand1"/>
        <w:rPr>
          <w:rFonts w:cs="Calibri"/>
        </w:rPr>
      </w:pPr>
    </w:p>
    <w:p w14:paraId="0E8773F5" w14:textId="77777777" w:rsidR="00E66F16" w:rsidRDefault="00E66F16" w:rsidP="00E66F16">
      <w:pPr>
        <w:pStyle w:val="Geenafstand1"/>
        <w:rPr>
          <w:rFonts w:cs="Calibri"/>
        </w:rPr>
      </w:pPr>
      <w:r>
        <w:rPr>
          <w:rFonts w:cs="Calibri"/>
        </w:rPr>
        <w:t>ALGEMENE BEDENKINGEN</w:t>
      </w:r>
    </w:p>
    <w:p w14:paraId="7D7845EF" w14:textId="77777777" w:rsidR="00E66F16" w:rsidRDefault="00E66F16" w:rsidP="00E66F16">
      <w:pPr>
        <w:pStyle w:val="Geenafstand1"/>
        <w:rPr>
          <w:rFonts w:cs="Calibri"/>
        </w:rPr>
      </w:pPr>
      <w:r>
        <w:rPr>
          <w:rFonts w:cs="Calibri"/>
        </w:rPr>
        <w:t>(1) onder leiding van de diakens en de doopselcatechisten is er een maandelijkse ontmoeting en gemeenschappelijke doopselcatechese met de jonge ouders die een kind wens te laten dopen. De doopvieringen gebeuren in de respectievelijke parochies.</w:t>
      </w:r>
    </w:p>
    <w:p w14:paraId="0A1FCA0E" w14:textId="77777777" w:rsidR="00E66F16" w:rsidRDefault="00E66F16" w:rsidP="00E66F16">
      <w:pPr>
        <w:pStyle w:val="Geenafstand1"/>
        <w:rPr>
          <w:rFonts w:cs="Calibri"/>
        </w:rPr>
      </w:pPr>
      <w:r>
        <w:rPr>
          <w:rFonts w:cs="Calibri"/>
        </w:rPr>
        <w:t>(2) gebeurt parochiaal in de sterke tijden. Dekenaal worden geloofsavonden in een langere reeks voorgesteld zoals ‘Jonge wijn’.</w:t>
      </w:r>
    </w:p>
    <w:p w14:paraId="009721AE" w14:textId="77777777" w:rsidR="00E66F16" w:rsidRDefault="00E66F16" w:rsidP="00E66F16">
      <w:pPr>
        <w:pStyle w:val="Geenafstand1"/>
        <w:rPr>
          <w:rFonts w:cs="Calibri"/>
        </w:rPr>
      </w:pPr>
      <w:r>
        <w:rPr>
          <w:rFonts w:cs="Calibri"/>
        </w:rPr>
        <w:t>(3) zijn er zowel bij de basisscholen als het secundair. Berusten meestal op vrijblijvende contacten. Goede, maar korte samenwerking.</w:t>
      </w:r>
    </w:p>
    <w:p w14:paraId="40F3B23B" w14:textId="77777777" w:rsidR="00E66F16" w:rsidRDefault="00E66F16" w:rsidP="00E66F16">
      <w:pPr>
        <w:pStyle w:val="Geenafstand1"/>
        <w:rPr>
          <w:rFonts w:cs="Calibri"/>
        </w:rPr>
      </w:pPr>
      <w:r>
        <w:rPr>
          <w:rFonts w:cs="Calibri"/>
        </w:rPr>
        <w:lastRenderedPageBreak/>
        <w:t>DEEL 4: DE DIACONIE</w:t>
      </w:r>
    </w:p>
    <w:p w14:paraId="600946BE" w14:textId="77777777" w:rsidR="00E66F16" w:rsidRDefault="00E66F16" w:rsidP="00E66F16">
      <w:pPr>
        <w:pStyle w:val="Geenafstand1"/>
        <w:rPr>
          <w:rFonts w:cs="Calibri"/>
        </w:rPr>
      </w:pPr>
      <w:r>
        <w:rPr>
          <w:rFonts w:cs="Calibri"/>
        </w:rPr>
        <w:t>JEZUS, VRIEND VAN MENSEN</w:t>
      </w:r>
    </w:p>
    <w:p w14:paraId="5EEBCD00" w14:textId="77777777" w:rsidR="00E66F16" w:rsidRDefault="00E66F16" w:rsidP="00E66F16">
      <w:pPr>
        <w:pStyle w:val="Geenafstand1"/>
        <w:rPr>
          <w:rFonts w:cs="Calibri"/>
        </w:rPr>
      </w:pPr>
    </w:p>
    <w:p w14:paraId="17245B02" w14:textId="77777777" w:rsidR="00E66F16" w:rsidRDefault="00E66F16" w:rsidP="00E66F16">
      <w:pPr>
        <w:pStyle w:val="Geenafstand1"/>
        <w:rPr>
          <w:rFonts w:cs="Calibri"/>
        </w:rPr>
      </w:pPr>
      <w:r>
        <w:rPr>
          <w:rFonts w:cs="Calibri"/>
        </w:rPr>
        <w:tab/>
      </w:r>
    </w:p>
    <w:p w14:paraId="68C425AE" w14:textId="77777777" w:rsidR="00E66F16" w:rsidRDefault="00E66F16" w:rsidP="00E66F16">
      <w:pPr>
        <w:pStyle w:val="Geenafstand1"/>
        <w:rPr>
          <w:rFonts w:cs="Calibri"/>
        </w:rPr>
      </w:pPr>
      <w:r>
        <w:rPr>
          <w:rFonts w:cs="Calibri"/>
        </w:rPr>
        <w:t xml:space="preserve">Jezus begeleidt ons in de dagelijkse zorg van het leven. Zoals ten tijde van zijn leven wil hij ons nabij zijn door woorden, door handen van mensen die met ons samenleven. </w:t>
      </w:r>
    </w:p>
    <w:p w14:paraId="47E668C4" w14:textId="77777777" w:rsidR="00E66F16" w:rsidRDefault="00E66F16" w:rsidP="00E66F16">
      <w:pPr>
        <w:pStyle w:val="Geenafstand1"/>
        <w:rPr>
          <w:rFonts w:cs="Calibri"/>
        </w:rPr>
      </w:pPr>
      <w:r>
        <w:rPr>
          <w:rFonts w:cs="Calibri"/>
        </w:rPr>
        <w:t xml:space="preserve">God troost me met de woorden van mijn medemens bij ontstellend veel verdriet. </w:t>
      </w:r>
      <w:r>
        <w:rPr>
          <w:rFonts w:cs="Calibri"/>
        </w:rPr>
        <w:tab/>
      </w:r>
    </w:p>
    <w:p w14:paraId="6D4DF7E6" w14:textId="77777777" w:rsidR="00E66F16" w:rsidRDefault="00E66F16" w:rsidP="00E66F16">
      <w:pPr>
        <w:pStyle w:val="Geenafstand1"/>
        <w:rPr>
          <w:rFonts w:cs="Calibri"/>
        </w:rPr>
      </w:pPr>
      <w:r>
        <w:rPr>
          <w:rFonts w:cs="Calibri"/>
        </w:rPr>
        <w:t>Hij staat me nabij met zorgende handen wanneer ik ziek ben. Hij heeft me kracht bij de bemoediging van anderen wanneer ik nieuwe levensstappen zet in mijn leven. God is me voelbaar nabij in steunende, troostende en zorgende aanwezigheid van mijn medemens. God openbaart zich door de anderen.</w:t>
      </w:r>
    </w:p>
    <w:p w14:paraId="632C2472" w14:textId="77777777" w:rsidR="00E66F16" w:rsidRDefault="00E66F16" w:rsidP="00E66F16">
      <w:pPr>
        <w:pStyle w:val="Geenafstand1"/>
        <w:rPr>
          <w:rFonts w:cs="Calibri"/>
        </w:rPr>
      </w:pPr>
    </w:p>
    <w:p w14:paraId="2F7F06DA" w14:textId="77777777" w:rsidR="00E66F16" w:rsidRDefault="00E66F16" w:rsidP="00E66F16">
      <w:pPr>
        <w:pStyle w:val="Geenafstand1"/>
        <w:rPr>
          <w:rFonts w:cs="Calibri"/>
        </w:rPr>
      </w:pPr>
    </w:p>
    <w:p w14:paraId="3736A014" w14:textId="77777777" w:rsidR="00E66F16" w:rsidRDefault="00E66F16" w:rsidP="00E66F16">
      <w:pPr>
        <w:pStyle w:val="Geenafstand1"/>
        <w:rPr>
          <w:rFonts w:cs="Calibri"/>
        </w:rPr>
      </w:pPr>
    </w:p>
    <w:p w14:paraId="45A7F2A9" w14:textId="77777777" w:rsidR="00E66F16" w:rsidRDefault="00E66F16" w:rsidP="00E66F16">
      <w:pPr>
        <w:pStyle w:val="Geenafstand1"/>
        <w:rPr>
          <w:rFonts w:cs="Calibri"/>
        </w:rPr>
      </w:pPr>
    </w:p>
    <w:p w14:paraId="57151D9A" w14:textId="77777777" w:rsidR="00E66F16" w:rsidRDefault="00E66F16" w:rsidP="00E66F16">
      <w:pPr>
        <w:pStyle w:val="Geenafstand1"/>
        <w:rPr>
          <w:rFonts w:cs="Calibri"/>
        </w:rPr>
      </w:pPr>
      <w:r>
        <w:rPr>
          <w:rFonts w:cs="Calibri"/>
        </w:rPr>
        <w:t>GODS LIEFDEVOLLE AANWEZIGHEID IN ONZE PARIOCHALE WERKINGEN</w:t>
      </w:r>
    </w:p>
    <w:p w14:paraId="601D7F79" w14:textId="77777777" w:rsidR="00E66F16" w:rsidRDefault="00E66F16" w:rsidP="00E66F16">
      <w:pPr>
        <w:pStyle w:val="Geenafstand1"/>
        <w:rPr>
          <w:rFonts w:cs="Calibri"/>
        </w:rPr>
      </w:pPr>
    </w:p>
    <w:p w14:paraId="66B03FB0" w14:textId="77777777" w:rsidR="00E66F16" w:rsidRDefault="00E66F16" w:rsidP="00E66F16">
      <w:pPr>
        <w:pStyle w:val="Geenafstand1"/>
        <w:rPr>
          <w:rFonts w:cs="Calibri"/>
        </w:rPr>
      </w:pPr>
      <w:r>
        <w:rPr>
          <w:rFonts w:cs="Calibri"/>
        </w:rPr>
        <w:tab/>
      </w:r>
    </w:p>
    <w:p w14:paraId="12883103" w14:textId="77777777" w:rsidR="00E66F16" w:rsidRDefault="00E66F16" w:rsidP="00E66F16">
      <w:pPr>
        <w:pStyle w:val="Geenafstand1"/>
        <w:rPr>
          <w:rFonts w:cs="Calibri"/>
        </w:rPr>
      </w:pPr>
      <w:r>
        <w:rPr>
          <w:rFonts w:cs="Calibri"/>
        </w:rPr>
        <w:t>ALGEMENE BEDENKINGEN</w:t>
      </w:r>
    </w:p>
    <w:p w14:paraId="0DCCED0D" w14:textId="77777777" w:rsidR="00E66F16" w:rsidRDefault="00E66F16" w:rsidP="00E66F16">
      <w:pPr>
        <w:pStyle w:val="Geenafstand1"/>
        <w:rPr>
          <w:rFonts w:cs="Calibri"/>
        </w:rPr>
      </w:pPr>
      <w:r>
        <w:rPr>
          <w:rFonts w:cs="Calibri"/>
        </w:rPr>
        <w:t xml:space="preserve">(1) De Sint – Vincentiuswerking strekt zich uit over de totale gemeente Bilzen. </w:t>
      </w:r>
    </w:p>
    <w:p w14:paraId="09AEBE9A" w14:textId="77777777" w:rsidR="00E66F16" w:rsidRDefault="00E66F16" w:rsidP="00E66F16">
      <w:pPr>
        <w:pStyle w:val="Geenafstand1"/>
        <w:rPr>
          <w:rFonts w:cs="Calibri"/>
        </w:rPr>
      </w:pPr>
      <w:r>
        <w:rPr>
          <w:rFonts w:cs="Calibri"/>
        </w:rPr>
        <w:t>Alleen Shoonbeek is aangsloten bij de gemeente Diepenbeek.</w:t>
      </w:r>
    </w:p>
    <w:p w14:paraId="0FD2DA3D" w14:textId="77777777" w:rsidR="00E66F16" w:rsidRDefault="00E66F16" w:rsidP="00E66F16">
      <w:pPr>
        <w:pStyle w:val="Geenafstand1"/>
        <w:rPr>
          <w:rFonts w:cs="Calibri"/>
        </w:rPr>
      </w:pPr>
      <w:r>
        <w:rPr>
          <w:rFonts w:cs="Calibri"/>
        </w:rPr>
        <w:t>(2) Is alleen binnen onze federatie in Beverst/Schoonbeek aanwezig</w:t>
      </w:r>
    </w:p>
    <w:p w14:paraId="270B03CB" w14:textId="77777777" w:rsidR="00E66F16" w:rsidRDefault="00E66F16" w:rsidP="00E66F16">
      <w:pPr>
        <w:pStyle w:val="Geenafstand1"/>
        <w:rPr>
          <w:rFonts w:cs="Calibri"/>
        </w:rPr>
      </w:pPr>
      <w:r>
        <w:rPr>
          <w:rFonts w:cs="Calibri"/>
        </w:rPr>
        <w:t>(3) De meeste parochies hebben nog jeugdbewegingen, maar op sommige plaatsen zijn ze minder en minder kerkgebonden.</w:t>
      </w:r>
    </w:p>
    <w:p w14:paraId="6C9D4DF9" w14:textId="77777777" w:rsidR="00E66F16" w:rsidRDefault="00E66F16" w:rsidP="00E66F16">
      <w:pPr>
        <w:pStyle w:val="Geenafstand1"/>
        <w:rPr>
          <w:rFonts w:cs="Calibri"/>
        </w:rPr>
      </w:pPr>
      <w:r>
        <w:rPr>
          <w:rFonts w:cs="Calibri"/>
        </w:rPr>
        <w:t xml:space="preserve">(3) de volwassen bewegingen zijn nog talrijk. Hun vertrouwdheid met de kerk is sterk verschillend. Is een beetje afhankelijk van de leiding. </w:t>
      </w:r>
    </w:p>
    <w:p w14:paraId="69C53161" w14:textId="77777777" w:rsidR="00E66F16" w:rsidRDefault="00E66F16" w:rsidP="00E66F16">
      <w:pPr>
        <w:pStyle w:val="Geenafstand1"/>
        <w:rPr>
          <w:rFonts w:cs="Calibri"/>
        </w:rPr>
      </w:pPr>
      <w:r>
        <w:rPr>
          <w:rFonts w:cs="Calibri"/>
        </w:rPr>
        <w:t>(4) is overal behalve in Rijkhoven. Doet bijzonder goed werk</w:t>
      </w:r>
    </w:p>
    <w:p w14:paraId="4D04540B" w14:textId="77777777" w:rsidR="00E66F16" w:rsidRDefault="00E66F16" w:rsidP="00E66F16">
      <w:pPr>
        <w:pStyle w:val="Geenafstand1"/>
        <w:rPr>
          <w:rFonts w:cs="Calibri"/>
          <w:bCs/>
        </w:rPr>
      </w:pPr>
      <w:r>
        <w:rPr>
          <w:rFonts w:cs="Calibri"/>
        </w:rPr>
        <w:t>(5) rond de Mariakapellen</w:t>
      </w:r>
    </w:p>
    <w:p w14:paraId="3A1902DD" w14:textId="77777777" w:rsidR="00E66F16" w:rsidRDefault="00E66F16" w:rsidP="00E66F16">
      <w:pPr>
        <w:pStyle w:val="Geenafstand1"/>
        <w:rPr>
          <w:rFonts w:cs="Calibri"/>
          <w:bCs/>
        </w:rPr>
      </w:pPr>
    </w:p>
    <w:p w14:paraId="6C8F9C18" w14:textId="77777777" w:rsidR="00E66F16" w:rsidRDefault="00E66F16" w:rsidP="00E66F16">
      <w:pPr>
        <w:pStyle w:val="Geenafstand1"/>
        <w:rPr>
          <w:rFonts w:cs="Calibri"/>
        </w:rPr>
      </w:pPr>
      <w:r>
        <w:rPr>
          <w:rFonts w:cs="Calibri"/>
        </w:rPr>
        <w:t>VOORLOPIG BESLUIT</w:t>
      </w:r>
    </w:p>
    <w:p w14:paraId="5C642D51" w14:textId="77777777" w:rsidR="00E66F16" w:rsidRDefault="00E66F16" w:rsidP="00E66F16">
      <w:pPr>
        <w:pStyle w:val="Geenafstand1"/>
        <w:rPr>
          <w:rFonts w:cs="Calibri"/>
        </w:rPr>
      </w:pPr>
      <w:r>
        <w:rPr>
          <w:rFonts w:cs="Calibri"/>
        </w:rPr>
        <w:tab/>
      </w:r>
      <w:r>
        <w:rPr>
          <w:rFonts w:cs="Calibri"/>
        </w:rPr>
        <w:tab/>
      </w:r>
    </w:p>
    <w:p w14:paraId="0A2B6C26" w14:textId="77777777" w:rsidR="00E66F16" w:rsidRDefault="00E66F16" w:rsidP="00E66F16">
      <w:pPr>
        <w:pStyle w:val="Geenafstand1"/>
        <w:rPr>
          <w:rFonts w:cs="Calibri"/>
        </w:rPr>
      </w:pPr>
      <w:r>
        <w:rPr>
          <w:rFonts w:cs="Calibri"/>
        </w:rPr>
        <w:t>We hebben onze federatie geplaatst in een groter geheel en we zien dat we een onderdeel zijn van het dekenaat Bilzen.</w:t>
      </w:r>
    </w:p>
    <w:p w14:paraId="3EE09A9D" w14:textId="77777777" w:rsidR="00E66F16" w:rsidRDefault="00E66F16" w:rsidP="00E66F16">
      <w:pPr>
        <w:pStyle w:val="Geenafstand1"/>
        <w:rPr>
          <w:rFonts w:cs="Calibri"/>
        </w:rPr>
      </w:pPr>
      <w:r>
        <w:rPr>
          <w:rFonts w:cs="Calibri"/>
        </w:rPr>
        <w:t>Dat de federatie Bilzen - Centrum zorg draagt voor het grootste aantal inwoners van de stad Bilzen.</w:t>
      </w:r>
    </w:p>
    <w:p w14:paraId="49984456" w14:textId="77777777" w:rsidR="00E66F16" w:rsidRDefault="00E66F16" w:rsidP="00E66F16">
      <w:pPr>
        <w:pStyle w:val="Geenafstand1"/>
        <w:rPr>
          <w:rFonts w:cs="Calibri"/>
        </w:rPr>
      </w:pPr>
      <w:r>
        <w:rPr>
          <w:rFonts w:cs="Calibri"/>
        </w:rPr>
        <w:t>Dat er in onze federatie nog plekken zijn van pastorale zorg, die meestal autonoom werken, maar waar me we verbonden zijn.</w:t>
      </w:r>
    </w:p>
    <w:p w14:paraId="71828622" w14:textId="77777777" w:rsidR="00E66F16" w:rsidRDefault="00E66F16" w:rsidP="00E66F16">
      <w:pPr>
        <w:pStyle w:val="Geenafstand1"/>
        <w:rPr>
          <w:rFonts w:cs="Calibri"/>
        </w:rPr>
      </w:pPr>
      <w:r>
        <w:rPr>
          <w:rFonts w:cs="Calibri"/>
        </w:rPr>
        <w:t>We hebben de structuur van onze groep bekeken en de rol van elk onderdeel.</w:t>
      </w:r>
    </w:p>
    <w:p w14:paraId="3760BFF6" w14:textId="77777777" w:rsidR="00E66F16" w:rsidRDefault="00E66F16" w:rsidP="00E66F16">
      <w:pPr>
        <w:pStyle w:val="Geenafstand1"/>
        <w:rPr>
          <w:rFonts w:cs="Calibri"/>
        </w:rPr>
      </w:pPr>
      <w:r>
        <w:rPr>
          <w:rFonts w:cs="Calibri"/>
        </w:rPr>
        <w:t xml:space="preserve">We willen nu verder ingaan op ‘Hoe we dit alles vorm geven!!’ </w:t>
      </w:r>
    </w:p>
    <w:p w14:paraId="15B112B7" w14:textId="77777777" w:rsidR="00E66F16" w:rsidRDefault="00E66F16" w:rsidP="00E66F16">
      <w:pPr>
        <w:pStyle w:val="Geenafstand1"/>
        <w:rPr>
          <w:rFonts w:cs="Calibri"/>
        </w:rPr>
      </w:pPr>
      <w:r>
        <w:rPr>
          <w:rFonts w:cs="Calibri"/>
        </w:rPr>
        <w:t>We willen een beetje kijken naar de toekomst.</w:t>
      </w:r>
    </w:p>
    <w:p w14:paraId="4527C1DC" w14:textId="77777777" w:rsidR="00E66F16" w:rsidRDefault="00E66F16" w:rsidP="00E66F16">
      <w:pPr>
        <w:pStyle w:val="Geenafstand1"/>
        <w:rPr>
          <w:rFonts w:cs="Calibri"/>
        </w:rPr>
      </w:pPr>
      <w:r>
        <w:rPr>
          <w:rFonts w:cs="Calibri"/>
        </w:rPr>
        <w:t>Hoe proberen we ‘de catechese’ binnen de verschillende sacramenten waar te maken?</w:t>
      </w:r>
    </w:p>
    <w:p w14:paraId="2144E46C" w14:textId="77777777" w:rsidR="00E66F16" w:rsidRDefault="00E66F16" w:rsidP="00E66F16">
      <w:pPr>
        <w:pStyle w:val="Geenafstand1"/>
        <w:rPr>
          <w:rFonts w:cs="Calibri"/>
        </w:rPr>
      </w:pPr>
      <w:r>
        <w:rPr>
          <w:rFonts w:cs="Calibri"/>
        </w:rPr>
        <w:t>Welke zijn de nieuwe oriënteringen binnen onze christelijke gemeenschap!!!</w:t>
      </w:r>
    </w:p>
    <w:p w14:paraId="6AFBD25B" w14:textId="77777777" w:rsidR="00E66F16" w:rsidRDefault="00E66F16" w:rsidP="00E66F16">
      <w:pPr>
        <w:pStyle w:val="Geenafstand1"/>
        <w:rPr>
          <w:rFonts w:cs="Calibri"/>
        </w:rPr>
      </w:pPr>
    </w:p>
    <w:p w14:paraId="59C1E611" w14:textId="77777777" w:rsidR="00E66F16" w:rsidRDefault="00E66F16" w:rsidP="00E66F16">
      <w:pPr>
        <w:pStyle w:val="Geenafstand1"/>
        <w:rPr>
          <w:rFonts w:cs="Calibri"/>
          <w:bCs/>
        </w:rPr>
      </w:pPr>
      <w:r>
        <w:rPr>
          <w:rFonts w:cs="Calibri"/>
        </w:rPr>
        <w:lastRenderedPageBreak/>
        <w:t>3</w:t>
      </w:r>
      <w:r>
        <w:rPr>
          <w:rFonts w:cs="Calibri"/>
          <w:vertAlign w:val="superscript"/>
        </w:rPr>
        <w:t>DE</w:t>
      </w:r>
      <w:r>
        <w:rPr>
          <w:rFonts w:cs="Calibri"/>
        </w:rPr>
        <w:t xml:space="preserve"> PUNT: ONZE UITDAGINGEN!!!!</w:t>
      </w:r>
    </w:p>
    <w:p w14:paraId="7EA40180" w14:textId="77777777" w:rsidR="00E66F16" w:rsidRDefault="00E66F16" w:rsidP="00E66F16">
      <w:pPr>
        <w:pStyle w:val="Geenafstand1"/>
        <w:rPr>
          <w:rFonts w:cs="Calibri"/>
          <w:bCs/>
        </w:rPr>
      </w:pPr>
    </w:p>
    <w:p w14:paraId="74DA77D8" w14:textId="77777777" w:rsidR="00E66F16" w:rsidRDefault="00E66F16" w:rsidP="00E66F16">
      <w:pPr>
        <w:pStyle w:val="Geenafstand1"/>
        <w:rPr>
          <w:rFonts w:cs="Calibri"/>
          <w:bCs/>
        </w:rPr>
      </w:pPr>
      <w:r>
        <w:rPr>
          <w:rFonts w:cs="Calibri"/>
        </w:rPr>
        <w:t>WAT DE STRUCTUUR BETREFT</w:t>
      </w:r>
    </w:p>
    <w:p w14:paraId="7C348C7B" w14:textId="77777777" w:rsidR="00E66F16" w:rsidRDefault="00E66F16" w:rsidP="00E66F16">
      <w:pPr>
        <w:pStyle w:val="Geenafstand1"/>
        <w:rPr>
          <w:rFonts w:cs="Calibri"/>
          <w:bCs/>
        </w:rPr>
      </w:pPr>
    </w:p>
    <w:p w14:paraId="06FE43FF" w14:textId="77777777" w:rsidR="00E66F16" w:rsidRDefault="00E66F16" w:rsidP="00E66F16">
      <w:pPr>
        <w:pStyle w:val="Geenafstand1"/>
        <w:rPr>
          <w:rFonts w:cs="Calibri"/>
        </w:rPr>
      </w:pPr>
      <w:r>
        <w:rPr>
          <w:rFonts w:cs="Calibri"/>
        </w:rPr>
        <w:t>We willen de parochieteams meer en meer federatief leren denken</w:t>
      </w:r>
    </w:p>
    <w:p w14:paraId="6383441C" w14:textId="77777777" w:rsidR="00E66F16" w:rsidRDefault="00E66F16" w:rsidP="00E66F16">
      <w:pPr>
        <w:pStyle w:val="Geenafstand1"/>
        <w:rPr>
          <w:rFonts w:cs="Calibri"/>
        </w:rPr>
      </w:pPr>
      <w:r>
        <w:rPr>
          <w:rFonts w:cs="Calibri"/>
        </w:rPr>
        <w:t>In de plaatselijke en federatieve vergaderingen willen we daar de nadruk opleggen</w:t>
      </w:r>
    </w:p>
    <w:p w14:paraId="3DD8C209" w14:textId="77777777" w:rsidR="00E66F16" w:rsidRDefault="00E66F16" w:rsidP="00E66F16">
      <w:pPr>
        <w:pStyle w:val="Geenafstand1"/>
        <w:rPr>
          <w:rFonts w:cs="Calibri"/>
        </w:rPr>
      </w:pPr>
      <w:r>
        <w:rPr>
          <w:rFonts w:cs="Calibri"/>
        </w:rPr>
        <w:t>Het voedt onze verbondenheid maar ook onze slagkracht</w:t>
      </w:r>
    </w:p>
    <w:p w14:paraId="3F98A145" w14:textId="77777777" w:rsidR="00E66F16" w:rsidRDefault="00E66F16" w:rsidP="00E66F16">
      <w:pPr>
        <w:pStyle w:val="Geenafstand1"/>
        <w:rPr>
          <w:rFonts w:cs="Calibri"/>
          <w:bCs/>
        </w:rPr>
      </w:pPr>
      <w:r>
        <w:rPr>
          <w:rFonts w:cs="Calibri"/>
        </w:rPr>
        <w:t>Hoe dichter we bij elkaar staan, hoe minder we het gevoel hebben op een eilandje te leven en te werken</w:t>
      </w:r>
    </w:p>
    <w:p w14:paraId="5D6FB147" w14:textId="77777777" w:rsidR="00E66F16" w:rsidRDefault="00E66F16" w:rsidP="00E66F16">
      <w:pPr>
        <w:pStyle w:val="Geenafstand1"/>
        <w:rPr>
          <w:rFonts w:cs="Calibri"/>
          <w:bCs/>
        </w:rPr>
      </w:pPr>
    </w:p>
    <w:p w14:paraId="20F0C923" w14:textId="77777777" w:rsidR="00E66F16" w:rsidRDefault="00E66F16" w:rsidP="00E66F16">
      <w:pPr>
        <w:pStyle w:val="Geenafstand1"/>
        <w:rPr>
          <w:rFonts w:cs="Calibri"/>
          <w:bCs/>
        </w:rPr>
      </w:pPr>
      <w:r>
        <w:rPr>
          <w:rFonts w:cs="Calibri"/>
        </w:rPr>
        <w:t>VOORLOPIG BESLUIT</w:t>
      </w:r>
    </w:p>
    <w:p w14:paraId="5060FD1C" w14:textId="77777777" w:rsidR="00E66F16" w:rsidRDefault="00E66F16" w:rsidP="00E66F16">
      <w:pPr>
        <w:pStyle w:val="Geenafstand1"/>
        <w:rPr>
          <w:rFonts w:cs="Calibri"/>
          <w:bCs/>
        </w:rPr>
      </w:pPr>
    </w:p>
    <w:p w14:paraId="33DAFA42" w14:textId="77777777" w:rsidR="00E66F16" w:rsidRDefault="00E66F16" w:rsidP="00E66F16">
      <w:pPr>
        <w:pStyle w:val="Geenafstand1"/>
        <w:rPr>
          <w:rFonts w:cs="Calibri"/>
        </w:rPr>
      </w:pPr>
      <w:r>
        <w:rPr>
          <w:rFonts w:cs="Calibri"/>
        </w:rPr>
        <w:t>De uitdagingen zijn groot</w:t>
      </w:r>
    </w:p>
    <w:p w14:paraId="72BF7CB5" w14:textId="77777777" w:rsidR="00E66F16" w:rsidRDefault="00E66F16" w:rsidP="00E66F16">
      <w:pPr>
        <w:pStyle w:val="Geenafstand1"/>
        <w:rPr>
          <w:rFonts w:cs="Calibri"/>
        </w:rPr>
      </w:pPr>
      <w:r>
        <w:rPr>
          <w:rFonts w:cs="Calibri"/>
        </w:rPr>
        <w:t>Er wordt hard gewerkt</w:t>
      </w:r>
    </w:p>
    <w:p w14:paraId="37201794" w14:textId="77777777" w:rsidR="00E66F16" w:rsidRDefault="00E66F16" w:rsidP="00E66F16">
      <w:pPr>
        <w:pStyle w:val="Geenafstand1"/>
        <w:rPr>
          <w:rFonts w:cs="Calibri"/>
        </w:rPr>
      </w:pPr>
      <w:r>
        <w:rPr>
          <w:rFonts w:cs="Calibri"/>
        </w:rPr>
        <w:t>Vele mensen zijn erbij betrokken</w:t>
      </w:r>
    </w:p>
    <w:p w14:paraId="65354AED" w14:textId="77777777" w:rsidR="00E66F16" w:rsidRDefault="00E66F16" w:rsidP="00E66F16">
      <w:pPr>
        <w:pStyle w:val="Geenafstand1"/>
        <w:rPr>
          <w:rFonts w:cs="Calibri"/>
          <w:bCs/>
        </w:rPr>
      </w:pPr>
      <w:r>
        <w:rPr>
          <w:rFonts w:cs="Calibri"/>
        </w:rPr>
        <w:t>De werking wordt gedragen door een grotere groep</w:t>
      </w:r>
    </w:p>
    <w:p w14:paraId="48884ED9" w14:textId="77777777" w:rsidR="00E66F16" w:rsidRDefault="00E66F16" w:rsidP="00E66F16">
      <w:pPr>
        <w:pStyle w:val="Geenafstand1"/>
        <w:rPr>
          <w:rFonts w:cs="Calibri"/>
          <w:bCs/>
        </w:rPr>
      </w:pPr>
    </w:p>
    <w:p w14:paraId="3045B220" w14:textId="77777777" w:rsidR="00E66F16" w:rsidRDefault="00E66F16" w:rsidP="00E66F16">
      <w:pPr>
        <w:pStyle w:val="Geenafstand1"/>
        <w:rPr>
          <w:rFonts w:cs="Calibri"/>
        </w:rPr>
      </w:pPr>
    </w:p>
    <w:p w14:paraId="7CCF408D" w14:textId="77777777" w:rsidR="00E66F16" w:rsidRDefault="00E66F16" w:rsidP="00E66F16">
      <w:pPr>
        <w:pStyle w:val="Geenafstand1"/>
        <w:rPr>
          <w:rFonts w:cs="Calibri"/>
        </w:rPr>
      </w:pPr>
    </w:p>
    <w:p w14:paraId="35EC53A4" w14:textId="77777777" w:rsidR="00E66F16" w:rsidRDefault="00E66F16" w:rsidP="00E66F16">
      <w:pPr>
        <w:pStyle w:val="Geenafstand1"/>
        <w:rPr>
          <w:rFonts w:cs="Calibri"/>
        </w:rPr>
      </w:pPr>
      <w:r>
        <w:rPr>
          <w:rFonts w:cs="Calibri"/>
        </w:rPr>
        <w:t>4</w:t>
      </w:r>
      <w:r>
        <w:rPr>
          <w:rFonts w:cs="Calibri"/>
          <w:vertAlign w:val="superscript"/>
        </w:rPr>
        <w:t>DE</w:t>
      </w:r>
      <w:r>
        <w:rPr>
          <w:rFonts w:cs="Calibri"/>
        </w:rPr>
        <w:t xml:space="preserve"> PUNT: SLOTVRAAG: WAT MET ONZE PAROCHIEKERKEN??</w:t>
      </w:r>
    </w:p>
    <w:p w14:paraId="46517C24" w14:textId="77777777" w:rsidR="00E66F16" w:rsidRDefault="00E66F16" w:rsidP="00E66F16">
      <w:pPr>
        <w:pStyle w:val="Geenafstand1"/>
        <w:rPr>
          <w:rFonts w:cs="Calibri"/>
        </w:rPr>
      </w:pPr>
      <w:r>
        <w:rPr>
          <w:rFonts w:cs="Calibri"/>
        </w:rPr>
        <w:tab/>
      </w:r>
      <w:r>
        <w:rPr>
          <w:rFonts w:cs="Calibri"/>
        </w:rPr>
        <w:tab/>
      </w:r>
    </w:p>
    <w:p w14:paraId="3F144872" w14:textId="77777777" w:rsidR="00E66F16" w:rsidRDefault="00E66F16" w:rsidP="00E66F16">
      <w:pPr>
        <w:pStyle w:val="Geenafstand1"/>
        <w:rPr>
          <w:rFonts w:cs="Calibri"/>
        </w:rPr>
      </w:pPr>
      <w:r>
        <w:rPr>
          <w:rFonts w:cs="Calibri"/>
        </w:rPr>
        <w:t>We hebben ze nog nodig als we onze werking bekijken</w:t>
      </w:r>
    </w:p>
    <w:p w14:paraId="082C0F50" w14:textId="77777777" w:rsidR="00E66F16" w:rsidRDefault="00E66F16" w:rsidP="00E66F16">
      <w:pPr>
        <w:pStyle w:val="Geenafstand1"/>
        <w:rPr>
          <w:rFonts w:cs="Calibri"/>
        </w:rPr>
      </w:pPr>
      <w:r>
        <w:rPr>
          <w:rFonts w:cs="Calibri"/>
        </w:rPr>
        <w:t xml:space="preserve">Onze kerken hebben een ongekende betekenis </w:t>
      </w:r>
    </w:p>
    <w:p w14:paraId="1D5437FF" w14:textId="77777777" w:rsidR="00E66F16" w:rsidRDefault="00E66F16" w:rsidP="00E66F16">
      <w:pPr>
        <w:pStyle w:val="Geenafstand1"/>
        <w:rPr>
          <w:rFonts w:cs="Calibri"/>
        </w:rPr>
      </w:pPr>
      <w:r>
        <w:rPr>
          <w:rFonts w:cs="Calibri"/>
        </w:rPr>
        <w:t>Ze zijn dragers en getuigen van het passieve geloof</w:t>
      </w:r>
    </w:p>
    <w:p w14:paraId="42F4F380" w14:textId="77777777" w:rsidR="00E66F16" w:rsidRDefault="00E66F16" w:rsidP="00E66F16">
      <w:pPr>
        <w:pStyle w:val="Geenafstand1"/>
        <w:rPr>
          <w:rFonts w:cs="Calibri"/>
        </w:rPr>
      </w:pPr>
      <w:r>
        <w:rPr>
          <w:rFonts w:cs="Calibri"/>
        </w:rPr>
        <w:t>Ze staan centraal in het gemeenschapsleven</w:t>
      </w:r>
    </w:p>
    <w:p w14:paraId="4A2E4260" w14:textId="77777777" w:rsidR="00E66F16" w:rsidRDefault="00E66F16" w:rsidP="00E66F16">
      <w:pPr>
        <w:pStyle w:val="Geenafstand1"/>
        <w:rPr>
          <w:rFonts w:cs="Calibri"/>
        </w:rPr>
      </w:pPr>
      <w:r>
        <w:rPr>
          <w:rFonts w:cs="Calibri"/>
        </w:rPr>
        <w:t>Ze omringen de mensen in hun dagelijks leven</w:t>
      </w:r>
    </w:p>
    <w:p w14:paraId="6BB544A6" w14:textId="77777777" w:rsidR="00E66F16" w:rsidRDefault="00E66F16" w:rsidP="00E66F16">
      <w:pPr>
        <w:pStyle w:val="Geenafstand1"/>
        <w:rPr>
          <w:rFonts w:cs="Calibri"/>
        </w:rPr>
      </w:pPr>
      <w:r>
        <w:rPr>
          <w:rFonts w:cs="Calibri"/>
        </w:rPr>
        <w:t>Ze stralen een levendige getuigenis uit</w:t>
      </w:r>
    </w:p>
    <w:p w14:paraId="2417841A" w14:textId="77777777" w:rsidR="00E66F16" w:rsidRDefault="00E66F16" w:rsidP="00E66F16">
      <w:pPr>
        <w:pStyle w:val="Geenafstand1"/>
        <w:rPr>
          <w:rFonts w:cs="Calibri"/>
        </w:rPr>
      </w:pPr>
      <w:r>
        <w:rPr>
          <w:rFonts w:cs="Calibri"/>
        </w:rPr>
        <w:t>Ze dragen het maatschappelijk gebeuren</w:t>
      </w:r>
    </w:p>
    <w:p w14:paraId="35338D39" w14:textId="77777777" w:rsidR="00E66F16" w:rsidRDefault="00E66F16" w:rsidP="00E66F16">
      <w:pPr>
        <w:pStyle w:val="Geenafstand1"/>
        <w:rPr>
          <w:rFonts w:cs="Calibri"/>
        </w:rPr>
      </w:pPr>
      <w:r>
        <w:rPr>
          <w:rFonts w:cs="Calibri"/>
        </w:rPr>
        <w:t>Jammer dat ze door omstandigheden zoveel uren dicht zijn</w:t>
      </w:r>
    </w:p>
    <w:p w14:paraId="15BD8AE4" w14:textId="77777777" w:rsidR="00E66F16" w:rsidRDefault="00E66F16" w:rsidP="00E66F16">
      <w:pPr>
        <w:pStyle w:val="Geenafstand1"/>
        <w:rPr>
          <w:rFonts w:cs="Calibri"/>
        </w:rPr>
      </w:pPr>
      <w:r>
        <w:rPr>
          <w:rFonts w:cs="Calibri"/>
        </w:rPr>
        <w:t>Bij een open kerk wordt er binnengewandeld</w:t>
      </w:r>
    </w:p>
    <w:p w14:paraId="238615BC" w14:textId="77777777" w:rsidR="00E66F16" w:rsidRDefault="00E66F16" w:rsidP="00E66F16">
      <w:pPr>
        <w:pStyle w:val="Geenafstand1"/>
        <w:rPr>
          <w:rFonts w:cs="Calibri"/>
        </w:rPr>
      </w:pPr>
      <w:r>
        <w:rPr>
          <w:rFonts w:cs="Calibri"/>
        </w:rPr>
        <w:t>Kerken zijn getuigen van een verleden, maar leven ook in het heden</w:t>
      </w:r>
    </w:p>
    <w:p w14:paraId="69FC9D05" w14:textId="77777777" w:rsidR="00E66F16" w:rsidRDefault="00E66F16" w:rsidP="00E66F16">
      <w:pPr>
        <w:pStyle w:val="Geenafstand1"/>
        <w:rPr>
          <w:rFonts w:cs="Calibri"/>
        </w:rPr>
      </w:pPr>
      <w:r>
        <w:rPr>
          <w:rFonts w:cs="Calibri"/>
        </w:rPr>
        <w:t>Zelfs voor de niet vaste kerkganger is het een plaats van verpozen, van stilstaan, van</w:t>
      </w:r>
    </w:p>
    <w:p w14:paraId="1B20ACD9" w14:textId="77777777" w:rsidR="00E66F16" w:rsidRDefault="00E66F16" w:rsidP="00E66F16">
      <w:pPr>
        <w:pStyle w:val="Geenafstand1"/>
        <w:rPr>
          <w:rFonts w:cs="Calibri"/>
        </w:rPr>
      </w:pPr>
      <w:r>
        <w:rPr>
          <w:rFonts w:cs="Calibri"/>
        </w:rPr>
        <w:t>nadenken, van troost voor de beleving van de dagelijkse menselijke ongemakken</w:t>
      </w:r>
    </w:p>
    <w:p w14:paraId="4F93C71D" w14:textId="77777777" w:rsidR="00E66F16" w:rsidRDefault="00E66F16" w:rsidP="00E66F16">
      <w:pPr>
        <w:pStyle w:val="Geenafstand1"/>
        <w:rPr>
          <w:rFonts w:cs="Calibri"/>
        </w:rPr>
      </w:pPr>
      <w:r>
        <w:rPr>
          <w:rFonts w:cs="Calibri"/>
        </w:rPr>
        <w:t>Een plaats van troost van vreugde en dankbaarheid</w:t>
      </w:r>
    </w:p>
    <w:p w14:paraId="734A8BE8" w14:textId="77777777" w:rsidR="00E66F16" w:rsidRDefault="00E66F16" w:rsidP="00E66F16">
      <w:pPr>
        <w:pStyle w:val="Geenafstand1"/>
        <w:rPr>
          <w:rFonts w:cs="Calibri"/>
        </w:rPr>
      </w:pPr>
      <w:r>
        <w:rPr>
          <w:rFonts w:cs="Calibri"/>
        </w:rPr>
        <w:t>Een plaats van stilte en ontmoeting</w:t>
      </w:r>
    </w:p>
    <w:p w14:paraId="0DE64476" w14:textId="77777777" w:rsidR="00E66F16" w:rsidRDefault="00E66F16" w:rsidP="00E66F16">
      <w:pPr>
        <w:pStyle w:val="Geenafstand1"/>
        <w:rPr>
          <w:rFonts w:cs="Calibri"/>
        </w:rPr>
      </w:pPr>
      <w:r>
        <w:rPr>
          <w:rFonts w:cs="Calibri"/>
        </w:rPr>
        <w:t>Een plaats waar men zichzelf herontdekt</w:t>
      </w:r>
    </w:p>
    <w:p w14:paraId="55DD1C09" w14:textId="77777777" w:rsidR="00E66F16" w:rsidRDefault="00E66F16" w:rsidP="00E66F16">
      <w:pPr>
        <w:pStyle w:val="Geenafstand1"/>
        <w:rPr>
          <w:rFonts w:cs="Calibri"/>
        </w:rPr>
      </w:pPr>
      <w:r>
        <w:rPr>
          <w:rFonts w:cs="Calibri"/>
        </w:rPr>
        <w:t>Een stille zingevende ruimte</w:t>
      </w:r>
    </w:p>
    <w:p w14:paraId="1E8975D0" w14:textId="77777777" w:rsidR="00E66F16" w:rsidRDefault="00E66F16" w:rsidP="00E66F16">
      <w:pPr>
        <w:pStyle w:val="Geenafstand1"/>
      </w:pPr>
      <w:r>
        <w:rPr>
          <w:rFonts w:cs="Calibri"/>
        </w:rPr>
        <w:lastRenderedPageBreak/>
        <w:t>Dus kerken hebben een plaats in ons midden of we nu gelovig, ongelovig of minder praktiserend zijn</w:t>
      </w:r>
    </w:p>
    <w:p w14:paraId="1A797FA9" w14:textId="77777777" w:rsidR="00E66F16" w:rsidRDefault="00E66F16" w:rsidP="00E66F16">
      <w:pPr>
        <w:pStyle w:val="Kop2"/>
        <w:numPr>
          <w:ilvl w:val="1"/>
          <w:numId w:val="12"/>
        </w:numPr>
        <w:tabs>
          <w:tab w:val="clear" w:pos="1080"/>
          <w:tab w:val="num" w:pos="0"/>
        </w:tabs>
        <w:suppressAutoHyphens/>
        <w:ind w:left="576" w:hanging="576"/>
      </w:pPr>
      <w:bookmarkStart w:id="52" w:name="__RefHeading__8914_395427766"/>
      <w:bookmarkEnd w:id="52"/>
      <w:r>
        <w:t xml:space="preserve">HOOFDSTUK III: PAROCHIEKERKENPLAN FEDERATIE BILZEN CENTRUM TIJDSPERIODE 2013-2018       </w:t>
      </w:r>
    </w:p>
    <w:p w14:paraId="42233ABB" w14:textId="77777777" w:rsidR="00E66F16" w:rsidRDefault="00E66F16" w:rsidP="00E66F16">
      <w:pPr>
        <w:pStyle w:val="Geenafstand1"/>
        <w:rPr>
          <w:bCs/>
        </w:rPr>
      </w:pPr>
      <w:r>
        <w:t>INLEIDING: PAROCHIEKERKEN STILLE GETUIGEN VAN GODS AANWEZIGHEID</w:t>
      </w:r>
    </w:p>
    <w:p w14:paraId="5C90E495" w14:textId="77777777" w:rsidR="00E66F16" w:rsidRDefault="00E66F16" w:rsidP="00E66F16">
      <w:pPr>
        <w:pStyle w:val="Geenafstand1"/>
        <w:rPr>
          <w:bCs/>
        </w:rPr>
      </w:pPr>
    </w:p>
    <w:p w14:paraId="3D9E215D" w14:textId="77777777" w:rsidR="00E66F16" w:rsidRDefault="00E66F16" w:rsidP="00E66F16">
      <w:pPr>
        <w:pStyle w:val="Geenafstand1"/>
      </w:pPr>
      <w:r>
        <w:t>De kerk in ons midden roept ons op getuigen te blijven van de liefdevolle boodschap van Jezus. Ze helpt ons de woorden die Jezus ons gaf te bewaren. De kerken dragen ons doorheen de seizoenen van het leven. Van de geboorte tot aan het graf begeleidt Gods kerk ons met symbolen, met tekens, met rituelen. Bij elke levenssituatie, bij elk levensmoment schenkt ze ons levenskracht.</w:t>
      </w:r>
    </w:p>
    <w:p w14:paraId="7672C293" w14:textId="77777777" w:rsidR="00E66F16" w:rsidRDefault="00E66F16" w:rsidP="00E66F16">
      <w:pPr>
        <w:pStyle w:val="Geenafstand1"/>
      </w:pPr>
      <w:r>
        <w:t>Het kerkgebouw, de woning van onze Heer is de plaats van Gods ontmoeting in de vele vieringen. Maar het is ook meer. Het is een ontmoetingsplaats van zoekende, vreugdevolle en droevige mensen. Het is de plaats waar Gods steun en onbegrensde liefde wordt ervaren. Een levendige plaats van Gods aanwezigheid. Het is de plaats waar God ons draagt doorheen het leven, waar we door Gods liefdesband met elkaar blijvend verbonden worden en blijven.</w:t>
      </w:r>
    </w:p>
    <w:p w14:paraId="2B9F80C8" w14:textId="77777777" w:rsidR="00E66F16" w:rsidRDefault="00E66F16" w:rsidP="00E66F16">
      <w:pPr>
        <w:pStyle w:val="Geenafstand1"/>
      </w:pPr>
      <w:r>
        <w:t>Dit gebouw hebben we nodig om uitdrukking te geven van onze gemeenschappelijke verbondenheid, ons gemeenschappelijk geloof en liefde voor God en voor elkaar.</w:t>
      </w:r>
    </w:p>
    <w:p w14:paraId="211C4A68" w14:textId="77777777" w:rsidR="00E66F16" w:rsidRDefault="00E66F16" w:rsidP="00E66F16">
      <w:pPr>
        <w:pStyle w:val="Geenafstand1"/>
      </w:pPr>
      <w:r>
        <w:t>We hebben het kerkgebouw nodig voor onze vieringen, voor onze leermomenten, voor het indringend levensmoment van afscheid nemen van leven, van dierbaar leven.</w:t>
      </w:r>
    </w:p>
    <w:p w14:paraId="555F31C6" w14:textId="77777777" w:rsidR="00E66F16" w:rsidRDefault="00E66F16" w:rsidP="00E66F16">
      <w:pPr>
        <w:pStyle w:val="Geenafstand1"/>
      </w:pPr>
      <w:r>
        <w:t xml:space="preserve">We willen leven met een open kerk. Een kerk waar iedereen binnen kan wandelen om even stil te worden in de gehaastheid van het leven. God wil ieder mens ontvangen en ontmoeten in zijn huis: de biddende, de vragende, de klagende, de bewonderende, de vreugdevolle, de twijfelende, zelfs de Hem verlatende mens. Voor niemand sluit Hij de deur. </w:t>
      </w:r>
    </w:p>
    <w:p w14:paraId="40056966" w14:textId="77777777" w:rsidR="00E66F16" w:rsidRDefault="00E66F16" w:rsidP="00E66F16">
      <w:pPr>
        <w:pStyle w:val="Geenafstand1"/>
      </w:pPr>
      <w:r>
        <w:t xml:space="preserve">We willen ons kerkgebouw ook openstellen. Momenten van eenheid beleven buiten de vieringen, buiten het leren. Openstellen voor activiteiten die stroken met het gebruik van onze kerk. Culturele activiteiten die een uitstraling geven van respect voor het gebouw, maar die ook bijdragen tot de eerbied die wij als christenen koesteren voor het huis van onze Vader.                                                       </w:t>
      </w:r>
    </w:p>
    <w:p w14:paraId="2AA93A2F" w14:textId="77777777" w:rsidR="00E66F16" w:rsidRDefault="00E66F16" w:rsidP="00E66F16">
      <w:pPr>
        <w:pStyle w:val="Geenafstand1"/>
      </w:pPr>
    </w:p>
    <w:p w14:paraId="3929E588" w14:textId="77777777" w:rsidR="00E66F16" w:rsidRDefault="00E66F16" w:rsidP="00E66F16">
      <w:pPr>
        <w:pStyle w:val="Kop3"/>
        <w:numPr>
          <w:ilvl w:val="2"/>
          <w:numId w:val="12"/>
        </w:numPr>
        <w:tabs>
          <w:tab w:val="clear" w:pos="1440"/>
          <w:tab w:val="num" w:pos="0"/>
        </w:tabs>
        <w:suppressAutoHyphens/>
        <w:ind w:left="720" w:hanging="720"/>
      </w:pPr>
      <w:r>
        <w:t>Deel 1</w:t>
      </w:r>
    </w:p>
    <w:p w14:paraId="17575EB0" w14:textId="77777777" w:rsidR="00E66F16" w:rsidRDefault="00E66F16" w:rsidP="00E66F16">
      <w:pPr>
        <w:pStyle w:val="Geenafstand1"/>
      </w:pPr>
      <w:r>
        <w:rPr>
          <w:b/>
          <w:bCs/>
        </w:rPr>
        <w:t>De parochiekerken en de liturgie</w:t>
      </w:r>
    </w:p>
    <w:p w14:paraId="0DD835F8" w14:textId="77777777" w:rsidR="00E66F16" w:rsidRDefault="00E66F16" w:rsidP="00E66F16">
      <w:r>
        <w:t>Gezien er twee parochieparochiepriesters ter beschikking zijn, geholpen door enkele priesters emeriti, is het mogelijk in vier van de negen parochiekerken 1 keer per weekend eucharistie te vieren, in Bilzen St.-Mauritius zijn er twee eucharistievieringen, een op zaterdagavond en een op zondagmorgen.</w:t>
      </w:r>
    </w:p>
    <w:p w14:paraId="3A9B2F21" w14:textId="77777777" w:rsidR="00E66F16" w:rsidRDefault="00E66F16" w:rsidP="00E66F16">
      <w:r>
        <w:t>Op weekdagen wordt de eucharistie elke dag gevierd in de parochiekerk Sint-Mauritius, op maandag (behalve in de maanden juli en augustus) ook in Merem H. Hart, op dinsdag in Beverst St.-Gertrudis, op donderdag in Bilzen St.-Jozef.</w:t>
      </w:r>
    </w:p>
    <w:p w14:paraId="6E6BDC21" w14:textId="77777777" w:rsidR="00E66F16" w:rsidRDefault="00E66F16" w:rsidP="00E66F16">
      <w:r>
        <w:t>Het sacrament van het doopsel wordt gevierd in elk parochiekerk, gespreid over de zondagen van de maand:</w:t>
      </w:r>
    </w:p>
    <w:p w14:paraId="3AE8C158" w14:textId="77777777" w:rsidR="00E66F16" w:rsidRDefault="00E66F16" w:rsidP="00E66F16">
      <w:r>
        <w:lastRenderedPageBreak/>
        <w:t>eerste zondag: Bilzen St.-Mauritius; tweede zondag: Munsterbilzen O.-L.-V.- Tenhemelopneming; derde zondag: Merem H. Hart of Bilzen St.-Jozef; vierde zondag: Beverst St.-Gertrudis of Schoonbeek Maagd der Armen; vijfde zondag: Rijkhoven O.-L.-V.- Geboorte.</w:t>
      </w:r>
    </w:p>
    <w:p w14:paraId="0E4E216B" w14:textId="77777777" w:rsidR="00E66F16" w:rsidRDefault="00E66F16" w:rsidP="00E66F16">
      <w:r>
        <w:t>Kinderzegen: in een van de parochiekerken voor heel de parochiefederatie: een maal per jaar.</w:t>
      </w:r>
    </w:p>
    <w:p w14:paraId="6664AE2E" w14:textId="77777777" w:rsidR="00E66F16" w:rsidRDefault="00E66F16" w:rsidP="00E66F16">
      <w:r>
        <w:t>Eerste communie: voorlopig nog in elke parochiekerk.</w:t>
      </w:r>
    </w:p>
    <w:p w14:paraId="3F7B1046" w14:textId="77777777" w:rsidR="00E66F16" w:rsidRDefault="00E66F16" w:rsidP="00E66F16">
      <w:r>
        <w:t>Huwelijken: in de parochiekerk, zoals aangevraagd door het huwelijkspaar. Ongeveer 25 huwelijksvieringen per jaar.</w:t>
      </w:r>
    </w:p>
    <w:p w14:paraId="6F2C270B" w14:textId="77777777" w:rsidR="00E66F16" w:rsidRDefault="00E66F16" w:rsidP="00E66F16">
      <w:r>
        <w:t>Gemeenschappelijke ziekenzalving: afwisselend in een van de zeven parochiekerken, in een beurtrol, één keer per jaar.</w:t>
      </w:r>
    </w:p>
    <w:p w14:paraId="0BE2B421" w14:textId="77777777" w:rsidR="00E66F16" w:rsidRDefault="00E66F16" w:rsidP="00E66F16">
      <w:r>
        <w:t>Vormselviering: drie vormselvieringen in de parochiefederatie: Bilzen St.-Mauritius, Munsterbilzen O.-L.-V.-Tenhemelopneming en Schoonbeek Maagd der Armen.</w:t>
      </w:r>
    </w:p>
    <w:p w14:paraId="13251575" w14:textId="77777777" w:rsidR="00E66F16" w:rsidRDefault="00E66F16" w:rsidP="00E66F16">
      <w:r>
        <w:t>Biechtvieringen: in Bilzen St.-Mauritius  in de advent en in de goede week.</w:t>
      </w:r>
    </w:p>
    <w:p w14:paraId="10B4D737" w14:textId="77777777" w:rsidR="00E66F16" w:rsidRDefault="00E66F16" w:rsidP="00E66F16">
      <w:r>
        <w:t>Persoonlijke biechtgelegenheid: voor elke eucharistieviering.</w:t>
      </w:r>
    </w:p>
    <w:p w14:paraId="04B104D1" w14:textId="77777777" w:rsidR="00E66F16" w:rsidRDefault="00E66F16" w:rsidP="00E66F16">
      <w:r>
        <w:t>Uitvaart: in elke parochiekerk, zoals gevraagd door de familie van de overledene. Ongeveer 130 uitvaartvieringen per jaar.</w:t>
      </w:r>
    </w:p>
    <w:p w14:paraId="1612835F" w14:textId="77777777" w:rsidR="00E66F16" w:rsidRDefault="00E66F16" w:rsidP="00E66F16">
      <w:r>
        <w:t>Op de vooravond van de uitvaart is er meestal een avondwake voor de overledene.</w:t>
      </w:r>
    </w:p>
    <w:p w14:paraId="5F4684E3" w14:textId="77777777" w:rsidR="00E66F16" w:rsidRDefault="00E66F16" w:rsidP="00E66F16">
      <w:r>
        <w:t>De parochiekerk van Munsterbilzen O.-L.-V.-Tenhemelopneming heeft een afzonderlijke begroetingsruimte voor uitvaart.</w:t>
      </w:r>
    </w:p>
    <w:p w14:paraId="2F64ED34" w14:textId="77777777" w:rsidR="00E66F16" w:rsidRDefault="00E66F16" w:rsidP="00E66F16">
      <w:r>
        <w:t>Schoolvieringen: regelmatig zijn er schoolvieringen (lager en secundair onderwijs) in elke parochiekerk.</w:t>
      </w:r>
    </w:p>
    <w:p w14:paraId="4DECBD94" w14:textId="77777777" w:rsidR="00E66F16" w:rsidRDefault="00E66F16" w:rsidP="00E66F16">
      <w:r>
        <w:t>Twee parochiekerken zijn gedurende de dag open voor persoonlijk gebed: Bilzen St.-Mauritius en Rijkhoven O.-L.-V.- Geboorte. De kerkfabriek van Bilzen St.-Mauritius is aangesloten bij de stichting “Open kerken”.</w:t>
      </w:r>
    </w:p>
    <w:p w14:paraId="0E31C0DE" w14:textId="77777777" w:rsidR="00E66F16" w:rsidRDefault="00E66F16" w:rsidP="00E66F16">
      <w:r>
        <w:t>De parochiekerken worden gebruikt voor gebedsvieringen: o.a. maandagmorgen voor aanbidding in Bilzen St.-Mauritius; dinsdagavond voor aanbidding en biechtgelegenheid in Bilzen St.-Mauritius, elke eerste woensdag van de maand in de namiddag in Schoonbeek Maagd der Armen.</w:t>
      </w:r>
    </w:p>
    <w:p w14:paraId="25C0BFEB" w14:textId="77777777" w:rsidR="00E66F16" w:rsidRDefault="00E66F16" w:rsidP="00E66F16">
      <w:pPr>
        <w:rPr>
          <w:b/>
        </w:rPr>
      </w:pPr>
      <w:r>
        <w:t>Onze parochiale zangkoren houden regelmatig, sommige zelfs wekelijks repetitie in de kerk (met orgelbegeleiding). In Bilzen St.- Jozef repeteert het jongerenkoor elke woensdagnamiddag.</w:t>
      </w:r>
    </w:p>
    <w:p w14:paraId="6E8F67D8" w14:textId="77777777" w:rsidR="00E66F16" w:rsidRDefault="00E66F16" w:rsidP="00E66F16">
      <w:pPr>
        <w:rPr>
          <w:b/>
        </w:rPr>
      </w:pPr>
    </w:p>
    <w:p w14:paraId="0E8FC2A2" w14:textId="77777777" w:rsidR="00E66F16" w:rsidRDefault="00E66F16" w:rsidP="00E66F16">
      <w:pPr>
        <w:pStyle w:val="Kop3"/>
        <w:numPr>
          <w:ilvl w:val="2"/>
          <w:numId w:val="12"/>
        </w:numPr>
        <w:tabs>
          <w:tab w:val="clear" w:pos="1440"/>
          <w:tab w:val="num" w:pos="0"/>
        </w:tabs>
        <w:suppressAutoHyphens/>
        <w:ind w:left="720" w:hanging="720"/>
      </w:pPr>
      <w:bookmarkStart w:id="53" w:name="__RefHeading__8906_3954277661"/>
      <w:bookmarkEnd w:id="53"/>
      <w:r>
        <w:lastRenderedPageBreak/>
        <w:t>Deel 2</w:t>
      </w:r>
    </w:p>
    <w:p w14:paraId="3C2A6963" w14:textId="77777777" w:rsidR="00E66F16" w:rsidRDefault="00E66F16" w:rsidP="00E66F16">
      <w:pPr>
        <w:pStyle w:val="Geenafstand1"/>
      </w:pPr>
      <w:r>
        <w:rPr>
          <w:b/>
          <w:bCs/>
        </w:rPr>
        <w:t>De parochiekerken en de catechese</w:t>
      </w:r>
    </w:p>
    <w:p w14:paraId="4219DF12" w14:textId="77777777" w:rsidR="00E66F16" w:rsidRDefault="00E66F16" w:rsidP="00E66F16">
      <w:r>
        <w:t>De vormselcatechese gebeurt deels in de parochielokalen, deels in de zeven parochiekerken.</w:t>
      </w:r>
    </w:p>
    <w:p w14:paraId="758F82CA" w14:textId="77777777" w:rsidR="00E66F16" w:rsidRDefault="00E66F16" w:rsidP="00E66F16">
      <w:pPr>
        <w:rPr>
          <w:b/>
        </w:rPr>
      </w:pPr>
      <w:r>
        <w:t>Geloofsavonden voor volwassenen hebben plaats in de zeven parochiekerken.</w:t>
      </w:r>
    </w:p>
    <w:p w14:paraId="1D9963A4" w14:textId="77777777" w:rsidR="00E66F16" w:rsidRDefault="00E66F16" w:rsidP="00E66F16">
      <w:pPr>
        <w:rPr>
          <w:b/>
        </w:rPr>
      </w:pPr>
    </w:p>
    <w:p w14:paraId="20903F8E" w14:textId="77777777" w:rsidR="00E66F16" w:rsidRDefault="00E66F16" w:rsidP="00E66F16">
      <w:pPr>
        <w:pStyle w:val="Kop3"/>
        <w:numPr>
          <w:ilvl w:val="2"/>
          <w:numId w:val="12"/>
        </w:numPr>
        <w:tabs>
          <w:tab w:val="clear" w:pos="1440"/>
          <w:tab w:val="num" w:pos="0"/>
        </w:tabs>
        <w:suppressAutoHyphens/>
        <w:ind w:left="720" w:hanging="720"/>
      </w:pPr>
      <w:bookmarkStart w:id="54" w:name="__RefHeading__8908_3954277661"/>
      <w:bookmarkEnd w:id="54"/>
      <w:r>
        <w:t>Deel 3</w:t>
      </w:r>
    </w:p>
    <w:p w14:paraId="58E2EE2C" w14:textId="77777777" w:rsidR="00E66F16" w:rsidRDefault="00E66F16" w:rsidP="00E66F16">
      <w:pPr>
        <w:pStyle w:val="Geenafstand1"/>
      </w:pPr>
      <w:r>
        <w:rPr>
          <w:b/>
          <w:bCs/>
        </w:rPr>
        <w:t>De parochiekerken en cultuur</w:t>
      </w:r>
    </w:p>
    <w:p w14:paraId="14D7E1AF" w14:textId="77777777" w:rsidR="00E66F16" w:rsidRDefault="00E66F16" w:rsidP="00E66F16">
      <w:r>
        <w:t>Onze parochiekerken zijn toegankelijk voor culturele activiteiten die niet in strijd zijn met de geest van de kerk:</w:t>
      </w:r>
    </w:p>
    <w:p w14:paraId="38F9A5EE" w14:textId="77777777" w:rsidR="00E66F16" w:rsidRDefault="00E66F16" w:rsidP="00E66F16">
      <w:r>
        <w:t>Bilzen St.-Mauritius: orgelconcerten, repetitie en kooravond met het koor Silvatica; rondleidingen o.l.v. een gids;</w:t>
      </w:r>
    </w:p>
    <w:p w14:paraId="5C5F6D82" w14:textId="77777777" w:rsidR="00E66F16" w:rsidRDefault="00E66F16" w:rsidP="00E66F16">
      <w:r>
        <w:t>Beverst St.-Gertrudis: harmonie “Ons Verlangen”;</w:t>
      </w:r>
    </w:p>
    <w:p w14:paraId="53F8EA18" w14:textId="77777777" w:rsidR="00E66F16" w:rsidRDefault="00E66F16" w:rsidP="00E66F16">
      <w:r>
        <w:t>Schoonbeek Maagd der Armen: repetities met koor “Pro musica”, gospelkoor, harmonie “Ons Verlangen”, tentoonstelling van beeldende kunst; tevens is de weekkapel een vergaderruimte geworden;</w:t>
      </w:r>
    </w:p>
    <w:p w14:paraId="0F397AB5" w14:textId="77777777" w:rsidR="00E66F16" w:rsidRDefault="00E66F16" w:rsidP="00E66F16">
      <w:r>
        <w:t>Munsterbilzen O.-L.-V.-Tenhemelopneming: concert met de harmonie “De verenigde Vrienden”, concert met de jongerenacademie JMA;</w:t>
      </w:r>
    </w:p>
    <w:p w14:paraId="2B251905" w14:textId="77777777" w:rsidR="00E66F16" w:rsidRDefault="00E66F16" w:rsidP="00E66F16">
      <w:r>
        <w:t>Merem H. Hart: regelmatige repetitie van het koor “Cantifoone”;</w:t>
      </w:r>
    </w:p>
    <w:p w14:paraId="493D8F2F" w14:textId="77777777" w:rsidR="00E66F16" w:rsidRDefault="00E66F16" w:rsidP="00E66F16">
      <w:r>
        <w:t>Bilzen St.-Jozef: tentoonstelling met beeldende kunst;</w:t>
      </w:r>
    </w:p>
    <w:p w14:paraId="59AAEB05" w14:textId="77777777" w:rsidR="00E66F16" w:rsidRDefault="00E66F16" w:rsidP="00E66F16">
      <w:pPr>
        <w:rPr>
          <w:b/>
          <w:bCs/>
        </w:rPr>
      </w:pPr>
      <w:r>
        <w:t>Rijkhoven O.-L.-V.-Geboorte: orgelconcerten, bloemententoonstelling, rondleidingen o.l.v. een gids; deze kerk is eigendom van de Vlaamse gemeenschap.</w:t>
      </w:r>
    </w:p>
    <w:p w14:paraId="0D06FCB4" w14:textId="77777777" w:rsidR="00E66F16" w:rsidRDefault="00E66F16" w:rsidP="00E66F16">
      <w:pPr>
        <w:pStyle w:val="Geenafstand1"/>
      </w:pPr>
      <w:r>
        <w:rPr>
          <w:b/>
          <w:bCs/>
        </w:rPr>
        <w:t>Besluit</w:t>
      </w:r>
    </w:p>
    <w:p w14:paraId="60194FB8" w14:textId="77777777" w:rsidR="00E66F16" w:rsidRDefault="00E66F16" w:rsidP="00E66F16">
      <w:r>
        <w:t>Naar de komende 6 jaren toe voorzien wij op dezelfde wijze onze parochiekerken te gebruiken voor de liturgie en voor de catechese. De kerkfabrieken en de parochieteams staan open voor initiatieven, die aansluiten bij de christelijke cultuur.</w:t>
      </w:r>
    </w:p>
    <w:p w14:paraId="34F4B22F" w14:textId="5595C19E" w:rsidR="0093073C" w:rsidRDefault="0093073C" w:rsidP="00B9789A">
      <w:pPr>
        <w:rPr>
          <w:rFonts w:eastAsia="MS Gothic"/>
          <w:b/>
          <w:bCs/>
          <w:sz w:val="36"/>
          <w:szCs w:val="26"/>
        </w:rPr>
      </w:pPr>
    </w:p>
    <w:p w14:paraId="0C8A6C9E" w14:textId="77777777" w:rsidR="00C1122F" w:rsidRPr="00CA40A7" w:rsidRDefault="00C1122F" w:rsidP="00CA40A7">
      <w:pPr>
        <w:pStyle w:val="Geenafstand"/>
        <w:rPr>
          <w:rFonts w:ascii="Arial" w:hAnsi="Arial" w:cs="Arial"/>
          <w:bCs/>
        </w:rPr>
      </w:pPr>
    </w:p>
    <w:p w14:paraId="57B2E297" w14:textId="77777777" w:rsidR="00B76336" w:rsidRDefault="00B76336" w:rsidP="00B76336">
      <w:pPr>
        <w:pStyle w:val="Kop2"/>
      </w:pPr>
      <w:r>
        <w:lastRenderedPageBreak/>
        <w:t>4.2 Federatie Bilzen Oost</w:t>
      </w:r>
    </w:p>
    <w:p w14:paraId="04ABA8A1" w14:textId="77777777" w:rsidR="00B76336" w:rsidRDefault="00B76336" w:rsidP="00B76336"/>
    <w:p w14:paraId="4870DFEF" w14:textId="77777777" w:rsidR="00B76336" w:rsidRDefault="00B76336" w:rsidP="00B76336">
      <w:pPr>
        <w:jc w:val="center"/>
        <w:rPr>
          <w:rFonts w:ascii="Arial" w:hAnsi="Arial" w:cs="Arial"/>
          <w:b/>
          <w:bCs/>
        </w:rPr>
      </w:pPr>
    </w:p>
    <w:p w14:paraId="2D4BBD8D" w14:textId="77777777" w:rsidR="00B76336" w:rsidRDefault="00B76336" w:rsidP="00B76336">
      <w:pPr>
        <w:jc w:val="center"/>
        <w:rPr>
          <w:rFonts w:ascii="Arial" w:hAnsi="Arial" w:cs="Arial"/>
          <w:b/>
          <w:bCs/>
        </w:rPr>
      </w:pPr>
    </w:p>
    <w:p w14:paraId="4DB38903" w14:textId="77777777" w:rsidR="00B76336" w:rsidRDefault="00B76336" w:rsidP="00B76336">
      <w:pPr>
        <w:jc w:val="center"/>
        <w:rPr>
          <w:rFonts w:ascii="Arial" w:hAnsi="Arial" w:cs="Arial"/>
          <w:b/>
          <w:bCs/>
        </w:rPr>
      </w:pPr>
    </w:p>
    <w:p w14:paraId="7B9C1A2B" w14:textId="77777777" w:rsidR="00B76336" w:rsidRDefault="00B76336" w:rsidP="00B76336">
      <w:pPr>
        <w:jc w:val="center"/>
        <w:rPr>
          <w:rFonts w:ascii="Arial" w:hAnsi="Arial" w:cs="Arial"/>
          <w:b/>
          <w:bCs/>
        </w:rPr>
      </w:pPr>
    </w:p>
    <w:p w14:paraId="2EA4DAE9" w14:textId="77777777" w:rsidR="00B76336" w:rsidRDefault="00B76336" w:rsidP="00B76336">
      <w:pPr>
        <w:rPr>
          <w:lang w:val="nl-BE"/>
        </w:rPr>
      </w:pPr>
    </w:p>
    <w:p w14:paraId="056ED6B8" w14:textId="77777777" w:rsidR="00B76336" w:rsidRDefault="00B76336" w:rsidP="00B76336">
      <w:pPr>
        <w:jc w:val="center"/>
        <w:rPr>
          <w:i/>
          <w:iCs/>
          <w:lang w:val="nl-BE"/>
        </w:rPr>
      </w:pPr>
      <w:r>
        <w:rPr>
          <w:i/>
          <w:iCs/>
          <w:lang w:val="nl-BE"/>
        </w:rPr>
        <w:t>Een nieuwe toekomst</w:t>
      </w:r>
    </w:p>
    <w:p w14:paraId="082FFB8E" w14:textId="77777777" w:rsidR="00B76336" w:rsidRDefault="00B76336" w:rsidP="00B76336">
      <w:pPr>
        <w:jc w:val="center"/>
        <w:rPr>
          <w:i/>
          <w:iCs/>
          <w:lang w:val="nl-BE"/>
        </w:rPr>
      </w:pPr>
      <w:r>
        <w:rPr>
          <w:i/>
          <w:iCs/>
          <w:lang w:val="nl-BE"/>
        </w:rPr>
        <w:t>voor onze geloofsgemeenschap</w:t>
      </w:r>
    </w:p>
    <w:p w14:paraId="33D23E98" w14:textId="77777777" w:rsidR="00B76336" w:rsidRDefault="00B76336" w:rsidP="00B76336">
      <w:pPr>
        <w:jc w:val="center"/>
        <w:rPr>
          <w:rFonts w:ascii="Arial" w:hAnsi="Arial" w:cs="Arial"/>
          <w:b/>
          <w:bCs/>
          <w:lang w:val="nl-BE"/>
        </w:rPr>
      </w:pPr>
      <w:r>
        <w:rPr>
          <w:i/>
          <w:iCs/>
          <w:lang w:val="nl-BE"/>
        </w:rPr>
        <w:t>Een uitnodiging tot medewerking !</w:t>
      </w:r>
    </w:p>
    <w:p w14:paraId="23B8160D" w14:textId="77777777" w:rsidR="00B76336" w:rsidRDefault="00B76336" w:rsidP="00B76336">
      <w:pPr>
        <w:jc w:val="center"/>
        <w:rPr>
          <w:rFonts w:ascii="Arial" w:hAnsi="Arial" w:cs="Arial"/>
          <w:b/>
          <w:bCs/>
          <w:lang w:val="nl-BE"/>
        </w:rPr>
      </w:pPr>
    </w:p>
    <w:p w14:paraId="6832B97A" w14:textId="77777777" w:rsidR="00B76336" w:rsidRDefault="00B76336" w:rsidP="00B76336">
      <w:pPr>
        <w:jc w:val="center"/>
        <w:rPr>
          <w:rFonts w:ascii="Arial" w:hAnsi="Arial" w:cs="Arial"/>
          <w:b/>
          <w:bCs/>
        </w:rPr>
      </w:pPr>
      <w:r>
        <w:rPr>
          <w:rFonts w:ascii="Arial" w:hAnsi="Arial" w:cs="Arial"/>
          <w:b/>
          <w:bCs/>
        </w:rPr>
        <w:t>PASTORAAL PLAN 2014-2020</w:t>
      </w:r>
    </w:p>
    <w:p w14:paraId="7D026578" w14:textId="77777777" w:rsidR="00B76336" w:rsidRDefault="00B76336" w:rsidP="00B76336">
      <w:pPr>
        <w:jc w:val="center"/>
      </w:pPr>
      <w:r>
        <w:rPr>
          <w:rFonts w:ascii="Arial" w:hAnsi="Arial" w:cs="Arial"/>
          <w:b/>
          <w:bCs/>
        </w:rPr>
        <w:t>voor de Federatie Bilzen-Oost</w:t>
      </w:r>
    </w:p>
    <w:p w14:paraId="5FFB98DD" w14:textId="77777777" w:rsidR="00B76336" w:rsidRDefault="00B76336" w:rsidP="00B76336">
      <w:pPr>
        <w:jc w:val="center"/>
      </w:pPr>
    </w:p>
    <w:p w14:paraId="52244242" w14:textId="77777777" w:rsidR="00B76336" w:rsidRDefault="00B76336" w:rsidP="00B76336">
      <w:pPr>
        <w:pageBreakBefore/>
        <w:rPr>
          <w:rFonts w:ascii="AvantGarde-Bold" w:hAnsi="AvantGarde-Bold" w:cs="AvantGarde-Bold"/>
          <w:b/>
          <w:bCs/>
        </w:rPr>
      </w:pPr>
      <w:r>
        <w:rPr>
          <w:rFonts w:ascii="AvantGarde-Bold" w:hAnsi="AvantGarde-Bold" w:cs="AvantGarde-Bold"/>
          <w:b/>
          <w:bCs/>
        </w:rPr>
        <w:lastRenderedPageBreak/>
        <w:t>Ter inleiding</w:t>
      </w:r>
    </w:p>
    <w:p w14:paraId="540EAE00" w14:textId="77777777" w:rsidR="00B76336" w:rsidRDefault="00B76336" w:rsidP="00B76336">
      <w:pPr>
        <w:rPr>
          <w:rFonts w:ascii="AvantGarde-Bold" w:hAnsi="AvantGarde-Bold" w:cs="AvantGarde-Bold"/>
          <w:b/>
          <w:bCs/>
        </w:rPr>
      </w:pPr>
    </w:p>
    <w:p w14:paraId="52360F8A" w14:textId="77777777" w:rsidR="00B76336" w:rsidRDefault="00B76336" w:rsidP="00B76336">
      <w:pPr>
        <w:rPr>
          <w:rFonts w:ascii="Arial" w:hAnsi="Arial" w:cs="Arial"/>
          <w:i/>
          <w:iCs/>
        </w:rPr>
      </w:pPr>
      <w:r>
        <w:rPr>
          <w:rFonts w:ascii="Arial" w:hAnsi="Arial" w:cs="Arial"/>
          <w:i/>
          <w:iCs/>
        </w:rPr>
        <w:t xml:space="preserve">De federatie Bilzen-Oost telt ongeveer 10.000 inwoners en bestaat sinds 2001  uit 9 landelijke kerkdorpen (parochies) van de stad Bilzen: </w:t>
      </w:r>
    </w:p>
    <w:p w14:paraId="7EFEFD4B" w14:textId="77777777" w:rsidR="00B76336" w:rsidRDefault="00B76336" w:rsidP="00B76336">
      <w:pPr>
        <w:ind w:left="2118"/>
        <w:rPr>
          <w:rFonts w:ascii="Arial" w:hAnsi="Arial" w:cs="Arial"/>
          <w:i/>
          <w:iCs/>
        </w:rPr>
      </w:pPr>
      <w:r>
        <w:rPr>
          <w:rFonts w:ascii="Arial" w:hAnsi="Arial" w:cs="Arial"/>
          <w:i/>
          <w:iCs/>
        </w:rPr>
        <w:t>Sint-Ursula Eigenbilzen</w:t>
      </w:r>
    </w:p>
    <w:p w14:paraId="1748101F" w14:textId="77777777" w:rsidR="00B76336" w:rsidRDefault="00B76336" w:rsidP="00B76336">
      <w:pPr>
        <w:ind w:left="2118"/>
        <w:rPr>
          <w:rFonts w:ascii="Arial" w:hAnsi="Arial" w:cs="Arial"/>
          <w:i/>
          <w:iCs/>
        </w:rPr>
      </w:pPr>
      <w:r>
        <w:rPr>
          <w:rFonts w:ascii="Arial" w:hAnsi="Arial" w:cs="Arial"/>
          <w:i/>
          <w:iCs/>
        </w:rPr>
        <w:t xml:space="preserve">Sint-Adrianus Hoelbeek, </w:t>
      </w:r>
    </w:p>
    <w:p w14:paraId="429F4210" w14:textId="77777777" w:rsidR="00B76336" w:rsidRDefault="00B76336" w:rsidP="00B76336">
      <w:pPr>
        <w:ind w:left="2118"/>
        <w:rPr>
          <w:rFonts w:ascii="Arial" w:hAnsi="Arial" w:cs="Arial"/>
          <w:i/>
          <w:iCs/>
        </w:rPr>
      </w:pPr>
      <w:r>
        <w:rPr>
          <w:rFonts w:ascii="Arial" w:hAnsi="Arial" w:cs="Arial"/>
          <w:i/>
          <w:iCs/>
        </w:rPr>
        <w:t>Sint-Remigius Waltwilder,</w:t>
      </w:r>
    </w:p>
    <w:p w14:paraId="72B6409E" w14:textId="77777777" w:rsidR="00B76336" w:rsidRDefault="00B76336" w:rsidP="00B76336">
      <w:pPr>
        <w:ind w:left="2118"/>
        <w:rPr>
          <w:rFonts w:ascii="Arial" w:hAnsi="Arial" w:cs="Arial"/>
          <w:i/>
          <w:iCs/>
        </w:rPr>
      </w:pPr>
      <w:r>
        <w:rPr>
          <w:rFonts w:ascii="Arial" w:hAnsi="Arial" w:cs="Arial"/>
          <w:i/>
          <w:iCs/>
        </w:rPr>
        <w:t xml:space="preserve">Sint-Martinus Martenslinde, </w:t>
      </w:r>
    </w:p>
    <w:p w14:paraId="54D9E150" w14:textId="77777777" w:rsidR="00B76336" w:rsidRDefault="00B76336" w:rsidP="00B76336">
      <w:pPr>
        <w:ind w:left="2118"/>
        <w:rPr>
          <w:rFonts w:ascii="Arial" w:hAnsi="Arial" w:cs="Arial"/>
          <w:i/>
          <w:iCs/>
        </w:rPr>
      </w:pPr>
      <w:r>
        <w:rPr>
          <w:rFonts w:ascii="Arial" w:hAnsi="Arial" w:cs="Arial"/>
          <w:i/>
          <w:iCs/>
        </w:rPr>
        <w:t xml:space="preserve">Sint-Aldegondis Kleine Spouwen, </w:t>
      </w:r>
    </w:p>
    <w:p w14:paraId="45A593E7" w14:textId="77777777" w:rsidR="00B76336" w:rsidRDefault="00B76336" w:rsidP="00B76336">
      <w:pPr>
        <w:ind w:left="2118"/>
        <w:rPr>
          <w:rFonts w:ascii="Arial" w:hAnsi="Arial" w:cs="Arial"/>
          <w:i/>
          <w:iCs/>
        </w:rPr>
      </w:pPr>
      <w:r>
        <w:rPr>
          <w:rFonts w:ascii="Arial" w:hAnsi="Arial" w:cs="Arial"/>
          <w:i/>
          <w:iCs/>
        </w:rPr>
        <w:t xml:space="preserve">Sint-Lambertus Grote Spouwen, </w:t>
      </w:r>
    </w:p>
    <w:p w14:paraId="7C27D696" w14:textId="77777777" w:rsidR="00B76336" w:rsidRDefault="00B76336" w:rsidP="00B76336">
      <w:pPr>
        <w:ind w:left="2118"/>
        <w:rPr>
          <w:rFonts w:ascii="Arial" w:hAnsi="Arial" w:cs="Arial"/>
          <w:i/>
          <w:iCs/>
          <w:lang w:val="fr-FR"/>
        </w:rPr>
      </w:pPr>
      <w:r>
        <w:rPr>
          <w:rFonts w:ascii="Arial" w:hAnsi="Arial" w:cs="Arial"/>
          <w:i/>
          <w:iCs/>
        </w:rPr>
        <w:t xml:space="preserve">Sint-Pieter Rosmeer, </w:t>
      </w:r>
    </w:p>
    <w:p w14:paraId="1F60383F" w14:textId="77777777" w:rsidR="00B76336" w:rsidRDefault="00B76336" w:rsidP="00B76336">
      <w:pPr>
        <w:ind w:left="2118"/>
        <w:rPr>
          <w:rFonts w:ascii="Arial" w:hAnsi="Arial" w:cs="Arial"/>
          <w:i/>
          <w:iCs/>
          <w:lang w:val="fr-FR"/>
        </w:rPr>
      </w:pPr>
      <w:r>
        <w:rPr>
          <w:rFonts w:ascii="Arial" w:hAnsi="Arial" w:cs="Arial"/>
          <w:i/>
          <w:iCs/>
          <w:lang w:val="fr-FR"/>
        </w:rPr>
        <w:t xml:space="preserve">Sint-Catharina Mopertingen </w:t>
      </w:r>
    </w:p>
    <w:p w14:paraId="495A9730" w14:textId="77777777" w:rsidR="00B76336" w:rsidRDefault="00B76336" w:rsidP="00B76336">
      <w:pPr>
        <w:ind w:left="2118"/>
        <w:rPr>
          <w:rFonts w:ascii="Arial" w:hAnsi="Arial" w:cs="Arial"/>
          <w:i/>
          <w:lang w:val="fr-FR"/>
        </w:rPr>
      </w:pPr>
      <w:r>
        <w:rPr>
          <w:rFonts w:ascii="Arial" w:hAnsi="Arial" w:cs="Arial"/>
          <w:i/>
          <w:iCs/>
          <w:lang w:val="fr-FR"/>
        </w:rPr>
        <w:t xml:space="preserve">Sint-Quintinus Hees. </w:t>
      </w:r>
    </w:p>
    <w:p w14:paraId="3366DF29" w14:textId="77777777" w:rsidR="00B76336" w:rsidRDefault="00B76336" w:rsidP="00B76336">
      <w:pPr>
        <w:ind w:left="2118"/>
        <w:rPr>
          <w:rFonts w:ascii="Arial" w:hAnsi="Arial" w:cs="Arial"/>
          <w:i/>
          <w:lang w:val="fr-FR"/>
        </w:rPr>
      </w:pPr>
    </w:p>
    <w:p w14:paraId="0C8BEFC1" w14:textId="77777777" w:rsidR="00B76336" w:rsidRDefault="00B76336" w:rsidP="00B76336">
      <w:pPr>
        <w:rPr>
          <w:rFonts w:ascii="AvantGarde-Bold" w:hAnsi="AvantGarde-Bold" w:cs="AvantGarde-Bold"/>
          <w:bCs/>
          <w:i/>
        </w:rPr>
      </w:pPr>
      <w:r>
        <w:rPr>
          <w:rFonts w:ascii="Arial" w:hAnsi="Arial" w:cs="Arial"/>
          <w:i/>
          <w:iCs/>
        </w:rPr>
        <w:t>Allen hebben een eigen kerk, een Parochieteam en een kerkbestuur en natuurlijk ook een eigen dorpsgeschiedenis, met tradities en gevoeligheden ...een rijke verscheidenheid.</w:t>
      </w:r>
    </w:p>
    <w:p w14:paraId="6F797A01" w14:textId="77777777" w:rsidR="00B76336" w:rsidRDefault="00B76336" w:rsidP="00B76336">
      <w:pPr>
        <w:rPr>
          <w:rFonts w:ascii="AvantGarde-Bold" w:hAnsi="AvantGarde-Bold" w:cs="AvantGarde-Bold"/>
          <w:bCs/>
          <w:i/>
        </w:rPr>
      </w:pPr>
    </w:p>
    <w:p w14:paraId="224A6FBA" w14:textId="77777777" w:rsidR="00B76336" w:rsidRDefault="00B76336" w:rsidP="00B76336">
      <w:r>
        <w:rPr>
          <w:rFonts w:ascii="AvantGarde-Bold" w:hAnsi="AvantGarde-Bold" w:cs="AvantGarde-Bold"/>
          <w:i/>
          <w:iCs/>
        </w:rPr>
        <w:t xml:space="preserve">Naar aanleiding van de vraag van Minister Bourgeois om een parochiekerkenplan op maken en de daaropvolgende suggestie van onze bisschop om dat kerkenplan op te maken op basis van een pastoraal plan, werd ons gevraagd om in onze samenkomsten van federatie en parochies uitdrukkelijk te spreken en na te denken over de hedendaagse uitdagingen voor onze christelijke gemeenschap, over de rol van de Kerk in de samenleving en over de richting waarin wij met onze kerkgemeenschap willen evolueren. </w:t>
      </w:r>
      <w:r>
        <w:rPr>
          <w:rFonts w:ascii="AvantGarde-Bold" w:hAnsi="AvantGarde-Bold" w:cs="AvantGarde-Bold"/>
          <w:bCs/>
        </w:rPr>
        <w:tab/>
      </w:r>
    </w:p>
    <w:p w14:paraId="1CACF3AF" w14:textId="77777777" w:rsidR="00B76336" w:rsidRDefault="00B76336" w:rsidP="00B76336"/>
    <w:p w14:paraId="320D547F" w14:textId="77777777" w:rsidR="00B76336" w:rsidRDefault="00B76336" w:rsidP="00B76336">
      <w:pPr>
        <w:rPr>
          <w:rFonts w:ascii="AvantGarde-Bold" w:hAnsi="AvantGarde-Bold" w:cs="AvantGarde-Bold"/>
          <w:bCs/>
        </w:rPr>
      </w:pPr>
      <w:r>
        <w:rPr>
          <w:rFonts w:ascii="AvantGarde-Bold" w:hAnsi="AvantGarde-Bold" w:cs="AvantGarde-Bold"/>
          <w:b/>
          <w:bCs/>
        </w:rPr>
        <w:t>Onze uitgangspunten</w:t>
      </w:r>
    </w:p>
    <w:p w14:paraId="446F5065" w14:textId="77777777" w:rsidR="00B76336" w:rsidRDefault="00B76336" w:rsidP="00B76336">
      <w:pPr>
        <w:rPr>
          <w:rFonts w:ascii="AvantGarde-Bold" w:hAnsi="AvantGarde-Bold" w:cs="AvantGarde-Bold"/>
          <w:bCs/>
        </w:rPr>
      </w:pPr>
    </w:p>
    <w:p w14:paraId="7D6C1EBC" w14:textId="77777777" w:rsidR="00B76336" w:rsidRDefault="00B76336" w:rsidP="00B76336">
      <w:pPr>
        <w:rPr>
          <w:rFonts w:ascii="AvantGarde-Bold" w:hAnsi="AvantGarde-Bold" w:cs="AvantGarde-Bold"/>
        </w:rPr>
      </w:pPr>
      <w:r>
        <w:rPr>
          <w:rFonts w:ascii="AvantGarde-Bold" w:hAnsi="AvantGarde-Bold" w:cs="AvantGarde-Bold"/>
        </w:rPr>
        <w:t xml:space="preserve">1. </w:t>
      </w:r>
      <w:r>
        <w:rPr>
          <w:rFonts w:ascii="Arial" w:hAnsi="Arial" w:cs="Arial"/>
        </w:rPr>
        <w:t xml:space="preserve">Om een nieuwe, leefbare toekomst voor onze parochies uit te werken, aangepast aan de tijd en de noden van heden, heeft ons bisdom Hasselt ervoor gekozen om geleidelijk aan te groeien naar federaties (netwerken) van parochies met een pastoraal beleid en pastorale initiatieven op niveau van de federatie. </w:t>
      </w:r>
    </w:p>
    <w:p w14:paraId="37E40FA7" w14:textId="77777777" w:rsidR="00B76336" w:rsidRDefault="00B76336" w:rsidP="00B76336">
      <w:pPr>
        <w:rPr>
          <w:rFonts w:ascii="AvantGarde-Bold" w:hAnsi="AvantGarde-Bold" w:cs="AvantGarde-Bold"/>
        </w:rPr>
      </w:pPr>
      <w:r>
        <w:rPr>
          <w:rFonts w:ascii="AvantGarde-Bold" w:hAnsi="AvantGarde-Bold" w:cs="AvantGarde-Bold"/>
        </w:rPr>
        <w:t>2. Niet alleen wij</w:t>
      </w:r>
    </w:p>
    <w:p w14:paraId="43394F29" w14:textId="77777777" w:rsidR="00B76336" w:rsidRDefault="00B76336" w:rsidP="00B76336">
      <w:pPr>
        <w:rPr>
          <w:rFonts w:ascii="AvantGarde-Bold" w:hAnsi="AvantGarde-Bold" w:cs="AvantGarde-Bold"/>
        </w:rPr>
      </w:pPr>
      <w:r>
        <w:rPr>
          <w:rFonts w:ascii="AvantGarde-Bold" w:hAnsi="AvantGarde-Bold" w:cs="AvantGarde-Bold"/>
        </w:rPr>
        <w:t xml:space="preserve">3. Als volk van God van de Federatie Bilzen-Oost,  zijn wij ervan overtuigd dat het evangelie in alle tijden, dus ook nu nog, mensen kan boeien en aanzetten tot het vormen van een gelovige gemeenschap. </w:t>
      </w:r>
    </w:p>
    <w:p w14:paraId="089EBB67" w14:textId="77777777" w:rsidR="00B76336" w:rsidRDefault="00B76336" w:rsidP="00B76336">
      <w:pPr>
        <w:rPr>
          <w:rFonts w:ascii="AvantGarde-Bold" w:hAnsi="AvantGarde-Bold" w:cs="AvantGarde-Bold"/>
        </w:rPr>
      </w:pPr>
      <w:r>
        <w:rPr>
          <w:rFonts w:ascii="AvantGarde-Bold" w:hAnsi="AvantGarde-Bold" w:cs="AvantGarde-Bold"/>
        </w:rPr>
        <w:t>Wij geloven dus in een toekomst voor de christelijke gemeenschap en we willen met onze goede wil en met al onze mogelijkheden dienstbaar zijn aan een nieuwe of vernieuwde geloofsgemeenschap. Wellicht zal zo'n nieuwe of vernieuwde christelijke gemeenschap er wel anders uitzien dan van vandaag.</w:t>
      </w:r>
    </w:p>
    <w:p w14:paraId="4C881A49" w14:textId="77777777" w:rsidR="00B76336" w:rsidRDefault="00B76336" w:rsidP="00B76336">
      <w:pPr>
        <w:rPr>
          <w:rFonts w:ascii="AvantGarde-Bold" w:hAnsi="AvantGarde-Bold" w:cs="AvantGarde-Bold"/>
        </w:rPr>
      </w:pPr>
      <w:r>
        <w:rPr>
          <w:rFonts w:ascii="AvantGarde-Bold" w:hAnsi="AvantGarde-Bold" w:cs="AvantGarde-Bold"/>
        </w:rPr>
        <w:t xml:space="preserve">4. Als christenen hebben wij altijd te leren van de Grote Herder Jezus. In zijn geloofsgemeenschap zijn we allemaal leerlingen van Hem. </w:t>
      </w:r>
      <w:r>
        <w:rPr>
          <w:rFonts w:ascii="Arial" w:hAnsi="Arial" w:cs="Arial"/>
          <w:color w:val="000000"/>
        </w:rPr>
        <w:t xml:space="preserve">Dat zullen we trouwens ons hele leven lang blijven. We proberen - met vallen en opstaan - een concrete gemeenschap te vormen rond Jezus. </w:t>
      </w:r>
      <w:r>
        <w:rPr>
          <w:rFonts w:ascii="AvantGarde-Bold" w:hAnsi="AvantGarde-Bold" w:cs="AvantGarde-Bold"/>
        </w:rPr>
        <w:t>Met zijn ogen kijken we naar de wereld van vandaag en proberen - met vallen en opstaan - een gemeenschap in zijn Geest te vormen. Een blik zoals die van Jezus maakt wel degelijk een verschil als het gaat over vrede, verzoening, waarheid, gerechtigheid, vreugde en hoop op leven voorbij de grenzen van lijden en dood.</w:t>
      </w:r>
    </w:p>
    <w:p w14:paraId="1C654162" w14:textId="77777777" w:rsidR="00B76336" w:rsidRDefault="00B76336" w:rsidP="00B76336">
      <w:pPr>
        <w:rPr>
          <w:rFonts w:ascii="AvantGarde-Bold" w:hAnsi="AvantGarde-Bold" w:cs="AvantGarde-Bold"/>
        </w:rPr>
      </w:pPr>
      <w:r>
        <w:rPr>
          <w:rFonts w:ascii="AvantGarde-Bold" w:hAnsi="AvantGarde-Bold" w:cs="AvantGarde-Bold"/>
        </w:rPr>
        <w:t>5. We zien in het evangelie dat Jezus en zijn leerlingen de mensen van die tijd heel nabij waren en ook dat ze tegelijk veel verwondering opwekten. De eerste christenen waren 'gewoon' mensen als iedereen en toch ook heel 'anders' want zij geloofden in de kracht van de gratuite liefde.In het spoor van de Grote Herder Jezus willen ook wij als kerkgemeenschap van deze tijd  heel ‘nabij’ zijn en toch ook  ‘verschillend’ : we willen dicht bij het leven staan maar we durven ook tegen de stroom in varen.</w:t>
      </w:r>
      <w:r>
        <w:br/>
      </w:r>
    </w:p>
    <w:p w14:paraId="7389FE6D" w14:textId="77777777" w:rsidR="00B76336" w:rsidRDefault="00B76336" w:rsidP="00B76336">
      <w:pPr>
        <w:rPr>
          <w:rFonts w:ascii="AvantGarde-Bold" w:hAnsi="AvantGarde-Bold" w:cs="AvantGarde-Bold"/>
        </w:rPr>
      </w:pPr>
      <w:r>
        <w:rPr>
          <w:rFonts w:ascii="AvantGarde-Bold" w:hAnsi="AvantGarde-Bold" w:cs="AvantGarde-Bold"/>
        </w:rPr>
        <w:t xml:space="preserve">6. Wat betreft de concrete vormgeving van kerk en parochie denken we nog steeds een overgangsfase te zitten. Dat vraagt van ons allereerst veel onbevangenheid, vertrouwen en vooral ook geloof in de Heer die altijd met ons meegaat. </w:t>
      </w:r>
    </w:p>
    <w:p w14:paraId="0FF293C9" w14:textId="77777777" w:rsidR="00B76336" w:rsidRDefault="00B76336" w:rsidP="00B76336">
      <w:pPr>
        <w:rPr>
          <w:rFonts w:ascii="AvantGarde-Bold" w:hAnsi="AvantGarde-Bold" w:cs="AvantGarde-Bold"/>
          <w:bCs/>
        </w:rPr>
      </w:pPr>
      <w:r>
        <w:rPr>
          <w:rFonts w:ascii="AvantGarde-Bold" w:hAnsi="AvantGarde-Bold" w:cs="AvantGarde-Bold"/>
        </w:rPr>
        <w:t>7. We denken dat we ons in tijden zoals deze, vooral moeten concentreren op wat essentieel is, op wat de kern is van onze roeping als christen en als kerk. En we moeten ook vereenvoudigen: terugkeren naar de eenvoud van het evangelie en vooral voorrang geven aan datgene waarom het eigenlijk gaat.</w:t>
      </w:r>
    </w:p>
    <w:p w14:paraId="681C46FB" w14:textId="77777777" w:rsidR="00B76336" w:rsidRDefault="00B76336" w:rsidP="00B76336">
      <w:pPr>
        <w:rPr>
          <w:rFonts w:ascii="AvantGarde-Bold" w:hAnsi="AvantGarde-Bold" w:cs="AvantGarde-Bold"/>
          <w:bCs/>
        </w:rPr>
      </w:pPr>
    </w:p>
    <w:p w14:paraId="1FDBF788" w14:textId="77777777" w:rsidR="00B76336" w:rsidRDefault="00B76336" w:rsidP="00B76336">
      <w:pPr>
        <w:rPr>
          <w:rFonts w:ascii="AvantGarde-Bold" w:hAnsi="AvantGarde-Bold" w:cs="AvantGarde-Bold"/>
        </w:rPr>
      </w:pPr>
      <w:r>
        <w:rPr>
          <w:rFonts w:ascii="AvantGarde-Bold" w:hAnsi="AvantGarde-Bold" w:cs="AvantGarde-Bold"/>
        </w:rPr>
        <w:lastRenderedPageBreak/>
        <w:t xml:space="preserve">8. De parochiale structuren en de huidige kerkorganisatie zijn zeker geen doel op zich. Ze staan altijd in dienst van iets anders. Of beter gezegd: in dienst van Iemand anders. We Het komt er op aan terug te keren naar die bron: naar God zelf en naar wat Hij voor ons en de hele wereld heeft gedaan in Jezus zijn Zoon. God wil ten allen tijde bij ons mensen wonen. Het is Hij die ons verzamelt tot zijn gemeenschap, zijn kerk. </w:t>
      </w:r>
    </w:p>
    <w:p w14:paraId="54B3E8E8" w14:textId="77777777" w:rsidR="00B76336" w:rsidRDefault="00B76336" w:rsidP="00B76336">
      <w:pPr>
        <w:rPr>
          <w:rFonts w:ascii="Arial" w:hAnsi="Arial" w:cs="Arial"/>
          <w:b/>
          <w:bCs/>
          <w:u w:val="single"/>
        </w:rPr>
      </w:pPr>
      <w:r>
        <w:rPr>
          <w:rFonts w:ascii="AvantGarde-Bold" w:hAnsi="AvantGarde-Bold" w:cs="AvantGarde-Bold"/>
        </w:rPr>
        <w:t>9. Bij de opbouw van dit pastoraal plan hebben we ons gewoon laten inspireren door wat traditioneel tot de voornaamste taken of tot de kern-opdracht van een christelijke gemeenschap wordt beschouwd. We beschrijven nu in het kort hoe we deze voornaamste taken of diensten in de christelijke gemeenschap van de nabije toekomst denken te kunnen of moeten organiseren.</w:t>
      </w:r>
    </w:p>
    <w:p w14:paraId="14FAF795" w14:textId="77777777" w:rsidR="00B76336" w:rsidRDefault="00B76336" w:rsidP="00B76336">
      <w:pPr>
        <w:rPr>
          <w:rFonts w:ascii="Arial" w:hAnsi="Arial" w:cs="Arial"/>
          <w:i/>
          <w:iCs/>
        </w:rPr>
      </w:pPr>
      <w:r>
        <w:rPr>
          <w:rFonts w:ascii="Arial" w:hAnsi="Arial" w:cs="Arial"/>
          <w:b/>
          <w:bCs/>
          <w:u w:val="single"/>
        </w:rPr>
        <w:t>Taak 1: Liturgie of zorg voor gebed</w:t>
      </w:r>
    </w:p>
    <w:p w14:paraId="7AF8C6CC" w14:textId="77777777" w:rsidR="00B76336" w:rsidRDefault="00B76336" w:rsidP="00B76336">
      <w:pPr>
        <w:rPr>
          <w:rFonts w:ascii="Arial" w:hAnsi="Arial" w:cs="Arial"/>
          <w:i/>
          <w:iCs/>
        </w:rPr>
      </w:pPr>
      <w:r>
        <w:rPr>
          <w:rFonts w:ascii="Arial" w:hAnsi="Arial" w:cs="Arial"/>
          <w:i/>
          <w:iCs/>
        </w:rPr>
        <w:t>In liturgische vieringen en gebedsmomenten komt de christelijke gemeenschap samen om in het leerling-zijn van Jezus te groeien. Levende en levensnabije vieringen moeten eigenlijk het hart van de gelovige gemeenschap zijn waar men het hart van de Heer zelf voelt kloppen.</w:t>
      </w:r>
    </w:p>
    <w:p w14:paraId="34EF7EBD" w14:textId="77777777" w:rsidR="00B76336" w:rsidRDefault="00B76336" w:rsidP="00B76336">
      <w:pPr>
        <w:rPr>
          <w:rFonts w:ascii="Arial" w:hAnsi="Arial" w:cs="Arial"/>
          <w:i/>
          <w:iCs/>
        </w:rPr>
      </w:pPr>
      <w:r>
        <w:rPr>
          <w:rFonts w:ascii="Arial" w:hAnsi="Arial" w:cs="Arial"/>
          <w:i/>
          <w:iCs/>
        </w:rPr>
        <w:t>Liturgische of sacramentele vieringen in de brede en grote  gemeenschap verdienen momenteel de voorkeur boven vieringen in een beperkte of afzonderlijke gemeenschap.</w:t>
      </w:r>
    </w:p>
    <w:p w14:paraId="62DDF199" w14:textId="77777777" w:rsidR="00B76336" w:rsidRDefault="00B76336" w:rsidP="00B76336">
      <w:pPr>
        <w:rPr>
          <w:rFonts w:ascii="Arial" w:hAnsi="Arial" w:cs="Arial"/>
          <w:b/>
          <w:bCs/>
        </w:rPr>
      </w:pPr>
      <w:r>
        <w:rPr>
          <w:rFonts w:ascii="Arial" w:hAnsi="Arial" w:cs="Arial"/>
          <w:i/>
          <w:iCs/>
        </w:rPr>
        <w:t xml:space="preserve">Het komt er ook op aan dat alle aanwezigen écht kunnen deelnemen. Daarom moet er voortdurend werk gemaakt worden van initiatie, uitleg en verdieping in de taal van het Woord van God. </w:t>
      </w:r>
    </w:p>
    <w:p w14:paraId="778A6BB8" w14:textId="77777777" w:rsidR="00B76336" w:rsidRDefault="00B76336" w:rsidP="00B76336">
      <w:pPr>
        <w:rPr>
          <w:rFonts w:ascii="Arial" w:hAnsi="Arial" w:cs="Arial"/>
        </w:rPr>
      </w:pPr>
      <w:r>
        <w:rPr>
          <w:rFonts w:ascii="Arial" w:hAnsi="Arial" w:cs="Arial"/>
          <w:b/>
          <w:bCs/>
        </w:rPr>
        <w:t xml:space="preserve">1. Het kerkgebouw als ruimte voor persoonlijk gebed </w:t>
      </w:r>
    </w:p>
    <w:p w14:paraId="14537CB0" w14:textId="77777777" w:rsidR="00B76336" w:rsidRDefault="00B76336" w:rsidP="00B76336">
      <w:pPr>
        <w:rPr>
          <w:rFonts w:ascii="Arial" w:hAnsi="Arial" w:cs="Arial"/>
        </w:rPr>
      </w:pPr>
      <w:r>
        <w:rPr>
          <w:rFonts w:ascii="Arial" w:hAnsi="Arial" w:cs="Arial"/>
        </w:rPr>
        <w:t>We betreuren dat op dit moment bijna alle kerken van onze federatie gesloten blijven op momenten als er geen viering is. Dit is een gemiste kans want hedendaagse mensen hebben nood aan stilte en aan kansen tot gebed. Plaatselijke vrijwilligers kunnen ons helpen om daar iets aan te veranderen.</w:t>
      </w:r>
    </w:p>
    <w:p w14:paraId="61E335BD" w14:textId="77777777" w:rsidR="00B76336" w:rsidRDefault="00B76336" w:rsidP="00B76336">
      <w:pPr>
        <w:rPr>
          <w:rFonts w:ascii="Arial" w:hAnsi="Arial" w:cs="Arial"/>
          <w:b/>
          <w:bCs/>
        </w:rPr>
      </w:pPr>
      <w:r>
        <w:rPr>
          <w:rFonts w:ascii="Arial" w:hAnsi="Arial" w:cs="Arial"/>
        </w:rPr>
        <w:t xml:space="preserve">De Federatie wil in de komende jaren samen met onze kerkbesturen overleggen en werken aan een concrete plan om de meeste of zelfs alle kerkgebouwen dagelijks open te stellen en ook gastvrij in te richten als een plaats van stilte en gebed, voor wie toevallig of wie er nood aan heeft. </w:t>
      </w:r>
    </w:p>
    <w:p w14:paraId="649190A3" w14:textId="77777777" w:rsidR="00B76336" w:rsidRDefault="00B76336" w:rsidP="00B76336">
      <w:pPr>
        <w:rPr>
          <w:rFonts w:ascii="Arial" w:hAnsi="Arial" w:cs="Arial"/>
        </w:rPr>
      </w:pPr>
      <w:r>
        <w:rPr>
          <w:rFonts w:ascii="Arial" w:hAnsi="Arial" w:cs="Arial"/>
          <w:b/>
          <w:bCs/>
        </w:rPr>
        <w:t>2. Het kerkgebouw als ruimte voor andere gebedsmomenten</w:t>
      </w:r>
    </w:p>
    <w:p w14:paraId="3F66BC85" w14:textId="77777777" w:rsidR="00B76336" w:rsidRDefault="00B76336" w:rsidP="00B76336">
      <w:pPr>
        <w:rPr>
          <w:rFonts w:ascii="Arial" w:hAnsi="Arial" w:cs="Arial"/>
        </w:rPr>
      </w:pPr>
      <w:r>
        <w:rPr>
          <w:rFonts w:ascii="Arial" w:hAnsi="Arial" w:cs="Arial"/>
        </w:rPr>
        <w:t xml:space="preserve">Het is onze taak om elkaar te helpen groeien in onze persoonlijke relatie met God en om te bidden. </w:t>
      </w:r>
    </w:p>
    <w:p w14:paraId="635B0518" w14:textId="77777777" w:rsidR="00B76336" w:rsidRDefault="00B76336" w:rsidP="00B76336">
      <w:pPr>
        <w:rPr>
          <w:rFonts w:ascii="Arial" w:hAnsi="Arial" w:cs="Arial"/>
        </w:rPr>
      </w:pPr>
      <w:r>
        <w:rPr>
          <w:rFonts w:ascii="Arial" w:hAnsi="Arial" w:cs="Arial"/>
        </w:rPr>
        <w:t>Daarom wil de federatie tijdens de sterke momenten van het kerkelijk jaar andere en nieuwe gebedsvormen aanbieden zoals bijvoorbeeld advents-en vastengebed, mariaal gebed in de meimaand, avondgebed, Taizégebed, aanbidding....enz).</w:t>
      </w:r>
    </w:p>
    <w:p w14:paraId="35DF4E33" w14:textId="77777777" w:rsidR="00B76336" w:rsidRDefault="00B76336" w:rsidP="00B76336">
      <w:pPr>
        <w:rPr>
          <w:rFonts w:ascii="Arial" w:hAnsi="Arial" w:cs="Arial"/>
        </w:rPr>
      </w:pPr>
    </w:p>
    <w:p w14:paraId="52C7C442" w14:textId="77777777" w:rsidR="00B76336" w:rsidRDefault="00B76336" w:rsidP="00B76336">
      <w:pPr>
        <w:ind w:left="15" w:hanging="360"/>
        <w:rPr>
          <w:rFonts w:ascii="Arial" w:hAnsi="Arial" w:cs="Arial"/>
        </w:rPr>
      </w:pPr>
      <w:r>
        <w:rPr>
          <w:rFonts w:ascii="Arial" w:hAnsi="Arial" w:cs="Arial"/>
          <w:b/>
        </w:rPr>
        <w:lastRenderedPageBreak/>
        <w:tab/>
      </w:r>
      <w:r>
        <w:rPr>
          <w:rFonts w:ascii="Arial" w:hAnsi="Arial" w:cs="Arial"/>
          <w:b/>
          <w:bCs/>
        </w:rPr>
        <w:t>3. De eucharistievieringen op zondag (of zaterdagavond):</w:t>
      </w:r>
    </w:p>
    <w:p w14:paraId="54C0E7A0" w14:textId="77777777" w:rsidR="00B76336" w:rsidRDefault="00B76336" w:rsidP="00B76336">
      <w:pPr>
        <w:rPr>
          <w:rFonts w:ascii="Arial" w:hAnsi="Arial" w:cs="Arial"/>
        </w:rPr>
      </w:pPr>
      <w:r>
        <w:rPr>
          <w:rFonts w:ascii="Arial" w:hAnsi="Arial" w:cs="Arial"/>
        </w:rPr>
        <w:t>De viering van de zondag (verrijzenis van Jezus) blijft bron en hoogtepunt van ons christelijk leven. De zondagsviering is per definitie de belangrijkste viering en de voornaamste samenkomst van de geloofsgemeenschap. De viering van de zondag verdient dan ook onze beste zorgen.</w:t>
      </w:r>
    </w:p>
    <w:p w14:paraId="0782C231" w14:textId="77777777" w:rsidR="00B76336" w:rsidRDefault="00B76336" w:rsidP="00B76336">
      <w:pPr>
        <w:rPr>
          <w:rFonts w:ascii="Arial" w:hAnsi="Arial" w:cs="Arial"/>
        </w:rPr>
      </w:pPr>
      <w:r>
        <w:rPr>
          <w:rFonts w:ascii="Arial" w:hAnsi="Arial" w:cs="Arial"/>
        </w:rPr>
        <w:t>De samenkomst van de christenen op zondag is niet noodzakelijk gebonden aan een welbepaalde plaats of een bepaald uur.</w:t>
      </w:r>
    </w:p>
    <w:p w14:paraId="3E6075D7" w14:textId="77777777" w:rsidR="00B76336" w:rsidRDefault="00B76336" w:rsidP="00B76336">
      <w:pPr>
        <w:rPr>
          <w:rFonts w:ascii="Arial" w:hAnsi="Arial" w:cs="Arial"/>
        </w:rPr>
      </w:pPr>
    </w:p>
    <w:p w14:paraId="1595A11C" w14:textId="77777777" w:rsidR="00B76336" w:rsidRDefault="00B76336" w:rsidP="00B76336">
      <w:pPr>
        <w:rPr>
          <w:rFonts w:ascii="Arial" w:hAnsi="Arial" w:cs="Arial"/>
        </w:rPr>
      </w:pPr>
      <w:r>
        <w:rPr>
          <w:rFonts w:ascii="Arial" w:hAnsi="Arial" w:cs="Arial"/>
          <w:b/>
          <w:bCs/>
          <w:i/>
          <w:iCs/>
        </w:rPr>
        <w:t>In de 4 zondagskerken</w:t>
      </w:r>
    </w:p>
    <w:p w14:paraId="28526725" w14:textId="77777777" w:rsidR="00B76336" w:rsidRDefault="00B76336" w:rsidP="00B76336">
      <w:pPr>
        <w:rPr>
          <w:rFonts w:ascii="Arial" w:hAnsi="Arial" w:cs="Arial"/>
        </w:rPr>
      </w:pPr>
      <w:r>
        <w:rPr>
          <w:rFonts w:ascii="Arial" w:hAnsi="Arial" w:cs="Arial"/>
        </w:rPr>
        <w:t>Vanaf 2015 hebben we in onze federatie (voorlopig) gekozen voor 4 kerken waar elke weekend (op zaterdagavond of zondagmorgen) op een vast uur de 'Dag des Heren' gevierd wordt. Momenteel vervullen de parochiekerken van Eigenbilzen, Mopertingen, Hees en Grote Spouwen ten volle de functie van 'zondagskerk'.</w:t>
      </w:r>
    </w:p>
    <w:p w14:paraId="7C4BC437" w14:textId="77777777" w:rsidR="00B76336" w:rsidRDefault="00B76336" w:rsidP="00B76336">
      <w:pPr>
        <w:rPr>
          <w:rFonts w:ascii="Arial" w:hAnsi="Arial" w:cs="Arial"/>
        </w:rPr>
      </w:pPr>
      <w:r>
        <w:rPr>
          <w:rFonts w:ascii="Arial" w:hAnsi="Arial" w:cs="Arial"/>
        </w:rPr>
        <w:t xml:space="preserve">De vieringen in deze zondagskerken zijn niet langer op de eerste  plaats de samenkomst van de plaatselijke parochiegemeenschap maar een samenkomst voor alle christenen van de streek (federatie en daarbuiten) die op zondag eucharistie willen vieren. </w:t>
      </w:r>
    </w:p>
    <w:p w14:paraId="01B360A7" w14:textId="77777777" w:rsidR="00B76336" w:rsidRDefault="00B76336" w:rsidP="00B76336">
      <w:pPr>
        <w:rPr>
          <w:rFonts w:ascii="Arial" w:hAnsi="Arial" w:cs="Arial"/>
        </w:rPr>
      </w:pPr>
      <w:r>
        <w:rPr>
          <w:rFonts w:ascii="Arial" w:hAnsi="Arial" w:cs="Arial"/>
        </w:rPr>
        <w:t xml:space="preserve">Van deze 4 lokale parochiegemeenschappen en hun plaatselijke medewerkers wordt dan ook gevraagd om bijzonder open, gastvrij en onthalend te zijn voor kerkgangers en medewerkers die van 'buiten' de eigen parochiale gemeenschap komen (oa. lectoren, gebedsleiders, misdienaars, koren enz...). </w:t>
      </w:r>
    </w:p>
    <w:p w14:paraId="598FA515" w14:textId="77777777" w:rsidR="00B76336" w:rsidRDefault="00B76336" w:rsidP="00B76336">
      <w:pPr>
        <w:rPr>
          <w:rFonts w:ascii="Arial" w:hAnsi="Arial" w:cs="Arial"/>
        </w:rPr>
      </w:pPr>
      <w:r>
        <w:rPr>
          <w:rFonts w:ascii="Arial" w:hAnsi="Arial" w:cs="Arial"/>
        </w:rPr>
        <w:t>In een van deze 4 zondagskerken werken we aan kind-en gezinsvriendelijke vieringen waarin kinderen, jongeren en jonge families geleidelijk aan ingewijd kunnen worden in gebed en liturgie en alzo de kans krijgen om 'al doende' de rijkdom ervan te ontdekken.</w:t>
      </w:r>
    </w:p>
    <w:p w14:paraId="76BCFC3B" w14:textId="77777777" w:rsidR="00B76336" w:rsidRDefault="00B76336" w:rsidP="00B76336">
      <w:pPr>
        <w:rPr>
          <w:rFonts w:ascii="Arial" w:hAnsi="Arial" w:cs="Arial"/>
        </w:rPr>
      </w:pPr>
      <w:r>
        <w:rPr>
          <w:rFonts w:ascii="Arial" w:hAnsi="Arial" w:cs="Arial"/>
        </w:rPr>
        <w:t>Op zondagmorgen te 9.30 u. voorzien we maandelijks in de parochiekerk van Hees een viering met bijzondere aandacht voor jonge mensen en gezinnen met kleine kinderen.</w:t>
      </w:r>
    </w:p>
    <w:p w14:paraId="4B255FF7" w14:textId="77777777" w:rsidR="00B76336" w:rsidRDefault="00B76336" w:rsidP="00B76336">
      <w:pPr>
        <w:rPr>
          <w:rFonts w:ascii="Arial" w:hAnsi="Arial" w:cs="Arial"/>
        </w:rPr>
      </w:pPr>
      <w:r>
        <w:rPr>
          <w:rFonts w:ascii="Arial" w:hAnsi="Arial" w:cs="Arial"/>
        </w:rPr>
        <w:t>Om dit te ondersteunen moet er een sterke en brede werkgroep van vrijwillige medewerkers uit parochies en scholen opgebouwd worden om deze vieringen goed voor te bereiden en te begeleiden.</w:t>
      </w:r>
    </w:p>
    <w:p w14:paraId="73DF5C5F" w14:textId="77777777" w:rsidR="00B76336" w:rsidRDefault="00B76336" w:rsidP="00B76336">
      <w:pPr>
        <w:rPr>
          <w:rFonts w:ascii="Arial" w:hAnsi="Arial" w:cs="Arial"/>
        </w:rPr>
      </w:pPr>
      <w:r>
        <w:rPr>
          <w:rFonts w:ascii="Arial" w:hAnsi="Arial" w:cs="Arial"/>
        </w:rPr>
        <w:t>Ook de andere zondagsvieringen moeten goed voorbereid worden in samenwerking met lectoren, misdienaars, kosters, kerkversierders, koren en zangleiders, onthaal. Er zal moeten gezocht worden naar meer en nieuwe mogelijkheden tot actieve deelname aan de liturgie en naar kansen tot ontmoeting. Dit gebeurt best door een groep vrijwilligers die alzo dienst willen bewijzen aan de federatiegemeenschap.</w:t>
      </w:r>
    </w:p>
    <w:p w14:paraId="5AE799F4" w14:textId="77777777" w:rsidR="00B76336" w:rsidRDefault="00B76336" w:rsidP="00B76336">
      <w:pPr>
        <w:rPr>
          <w:rFonts w:ascii="Arial" w:hAnsi="Arial" w:cs="Arial"/>
        </w:rPr>
      </w:pPr>
    </w:p>
    <w:p w14:paraId="0209FFC9" w14:textId="77777777" w:rsidR="00B76336" w:rsidRDefault="00B76336" w:rsidP="00B76336">
      <w:pPr>
        <w:rPr>
          <w:rFonts w:ascii="Arial" w:hAnsi="Arial" w:cs="Arial"/>
        </w:rPr>
      </w:pPr>
      <w:r>
        <w:rPr>
          <w:rFonts w:ascii="Arial" w:hAnsi="Arial" w:cs="Arial"/>
          <w:b/>
          <w:bCs/>
        </w:rPr>
        <w:lastRenderedPageBreak/>
        <w:t>In de 5 andere kerken</w:t>
      </w:r>
    </w:p>
    <w:p w14:paraId="54A662D6" w14:textId="77777777" w:rsidR="00B76336" w:rsidRDefault="00B76336" w:rsidP="00B76336">
      <w:pPr>
        <w:rPr>
          <w:rFonts w:ascii="Arial" w:hAnsi="Arial" w:cs="Arial"/>
        </w:rPr>
      </w:pPr>
      <w:r>
        <w:rPr>
          <w:rFonts w:ascii="Arial" w:hAnsi="Arial" w:cs="Arial"/>
        </w:rPr>
        <w:t xml:space="preserve">Zolang er priester-voorgangers beschikbaar zijn en er voldoende plaatselijke vrijwilligers mee zorg dragen,  zal er in de 5 andere parochiekerken (Hoelbeek, Waltwilder, Rosmeer, Martenslinde en Kleine Spouwen) de liturgie van de uitvaart, doopsel, huwelijk en kermismaandag gevierd worden. Alle liturgische vieringen, behalve de zondagseucharistie. Om van de zondagsviering een centrale viering te maken vragen we aan de kerkgangers de inspanning om zich te verzamelen in de 4 genoemde zondagskerken. </w:t>
      </w:r>
    </w:p>
    <w:p w14:paraId="0E2A9B04" w14:textId="77777777" w:rsidR="00B76336" w:rsidRDefault="00B76336" w:rsidP="00B76336">
      <w:pPr>
        <w:rPr>
          <w:rFonts w:ascii="Arial" w:hAnsi="Arial" w:cs="Arial"/>
        </w:rPr>
      </w:pPr>
      <w:r>
        <w:rPr>
          <w:rFonts w:ascii="Arial" w:hAnsi="Arial" w:cs="Arial"/>
          <w:b/>
          <w:bCs/>
        </w:rPr>
        <w:t>4. Eucharistie en gebed op weekdagen:</w:t>
      </w:r>
    </w:p>
    <w:p w14:paraId="1389A8D2" w14:textId="77777777" w:rsidR="00B76336" w:rsidRDefault="00B76336" w:rsidP="00B76336">
      <w:pPr>
        <w:rPr>
          <w:rFonts w:ascii="Arial" w:hAnsi="Arial" w:cs="Arial"/>
        </w:rPr>
      </w:pPr>
      <w:r>
        <w:rPr>
          <w:rFonts w:ascii="Arial" w:hAnsi="Arial" w:cs="Arial"/>
        </w:rPr>
        <w:t>Ook op weekdagen willen we bewust bouwen aan één geloofsgemeenschap: als leerlingen van de Heer en als vrienden willen we dagelijks elkaar ontmoeten, luisteren naar zijn Woord en eventueel, als er een priester aanwezig is, in Jezus' naam het Brood breken. Toevallige of passerende kerkgangers zijn hier altijd welkom en moeten hierbij gemakkelijk kunnen aansluiten.</w:t>
      </w:r>
    </w:p>
    <w:p w14:paraId="231E34E4" w14:textId="77777777" w:rsidR="00B76336" w:rsidRDefault="00B76336" w:rsidP="00B76336">
      <w:pPr>
        <w:rPr>
          <w:rFonts w:ascii="Arial" w:hAnsi="Arial" w:cs="Arial"/>
        </w:rPr>
      </w:pPr>
      <w:r>
        <w:rPr>
          <w:rFonts w:ascii="Arial" w:hAnsi="Arial" w:cs="Arial"/>
        </w:rPr>
        <w:t>Deze dagelijkse samenkomst kan bij het begin en/of bij het einde van de dag gebeuren.</w:t>
      </w:r>
    </w:p>
    <w:p w14:paraId="58DFD5EF" w14:textId="77777777" w:rsidR="00B76336" w:rsidRDefault="00B76336" w:rsidP="00B76336">
      <w:r>
        <w:rPr>
          <w:rFonts w:ascii="Arial" w:hAnsi="Arial" w:cs="Arial"/>
        </w:rPr>
        <w:t>Voorlopig komen we elke dag (van maandag tot vrijdag) te 8.30 u. samen in de kerk van Martenslinde.</w:t>
      </w:r>
    </w:p>
    <w:p w14:paraId="1E1F1A20" w14:textId="77777777" w:rsidR="00B76336" w:rsidRDefault="00B76336" w:rsidP="00B76336">
      <w:pPr>
        <w:rPr>
          <w:rFonts w:ascii="Arial" w:hAnsi="Arial" w:cs="Arial"/>
        </w:rPr>
      </w:pPr>
      <w:r>
        <w:br/>
      </w:r>
      <w:r>
        <w:rPr>
          <w:rFonts w:ascii="Arial" w:hAnsi="Arial" w:cs="Arial"/>
          <w:b/>
          <w:bCs/>
        </w:rPr>
        <w:t>5. Gebedsvieringen:</w:t>
      </w:r>
    </w:p>
    <w:p w14:paraId="2A3A1179" w14:textId="77777777" w:rsidR="00B76336" w:rsidRDefault="00B76336" w:rsidP="00B76336">
      <w:pPr>
        <w:rPr>
          <w:rFonts w:ascii="Arial" w:hAnsi="Arial" w:cs="Arial"/>
        </w:rPr>
      </w:pPr>
      <w:r>
        <w:rPr>
          <w:rFonts w:ascii="Arial" w:hAnsi="Arial" w:cs="Arial"/>
        </w:rPr>
        <w:t>- Als tijdens de weekdagen (in de daarvoor bestemde kerk) de eucharistie niet kan gevierd worden wegens beschikbaarheid van een priester, gaan diaken of gebedsleiders voor in een gebedsdienst, eventueel met uitreiking van de communie.</w:t>
      </w:r>
    </w:p>
    <w:p w14:paraId="10BD0C40" w14:textId="77777777" w:rsidR="00B76336" w:rsidRDefault="00B76336" w:rsidP="00B76336">
      <w:pPr>
        <w:rPr>
          <w:rFonts w:ascii="Arial" w:hAnsi="Arial" w:cs="Arial"/>
        </w:rPr>
      </w:pPr>
      <w:r>
        <w:rPr>
          <w:rFonts w:ascii="Arial" w:hAnsi="Arial" w:cs="Arial"/>
        </w:rPr>
        <w:t>- Op vraag van de Vlaamse bisschoppen we op kerkelijke zon- en feestdagen willen we de eucharistieviering in een parochiekerk niet zomaar systematisch vervangen door een gebedsviering. Om samen met andere christenen 'de zondag te vieren' met een eucharistische gemeenschap wordt aan de kerkgangers de inspanning gevraagd om zich te verplaatsen naar een eucharistievierende gemeenschap in de buurt.</w:t>
      </w:r>
    </w:p>
    <w:p w14:paraId="3F8BBD0E" w14:textId="77777777" w:rsidR="00B76336" w:rsidRDefault="00B76336" w:rsidP="00B76336">
      <w:pPr>
        <w:rPr>
          <w:rFonts w:ascii="Arial" w:hAnsi="Arial" w:cs="Arial"/>
        </w:rPr>
      </w:pPr>
      <w:r>
        <w:rPr>
          <w:rFonts w:ascii="Arial" w:hAnsi="Arial" w:cs="Arial"/>
        </w:rPr>
        <w:t>- Onze gemeenschap moet zich zo organiseren en alle maatregelen nemen opdat oudere en minder mobiele kerkgangers door deze pastorale optie niet in de onmogelijkheid gesteld worden om aan de zondags eucharistie deel te nemen, oa. door hen te helpen bij de noodzakelijke verplaatsing.</w:t>
      </w:r>
    </w:p>
    <w:p w14:paraId="6EE098B3" w14:textId="77777777" w:rsidR="00B76336" w:rsidRDefault="00B76336" w:rsidP="00B76336">
      <w:pPr>
        <w:rPr>
          <w:rFonts w:ascii="Arial" w:hAnsi="Arial" w:cs="Arial"/>
        </w:rPr>
      </w:pPr>
      <w:r>
        <w:rPr>
          <w:rFonts w:ascii="Arial" w:hAnsi="Arial" w:cs="Arial"/>
        </w:rPr>
        <w:t>- De Federatie moet alle maatregelen nemen opdat lectoren en gebedsleiders zo vlug mogelijk in staat zijn om bij een niet-voorziene afwezigheid of een plotse beschikbaarheid van de priester voor te gaan in een woord- en gebedsdienst, eventueel met uitreiking van de communie.</w:t>
      </w:r>
    </w:p>
    <w:p w14:paraId="394F0A55" w14:textId="77777777" w:rsidR="00B76336" w:rsidRDefault="00B76336" w:rsidP="00B76336">
      <w:pPr>
        <w:rPr>
          <w:rFonts w:ascii="Arial" w:hAnsi="Arial" w:cs="Arial"/>
          <w:b/>
          <w:bCs/>
        </w:rPr>
      </w:pPr>
      <w:r>
        <w:rPr>
          <w:rFonts w:ascii="Arial" w:hAnsi="Arial" w:cs="Arial"/>
        </w:rPr>
        <w:lastRenderedPageBreak/>
        <w:t>- Onze Federatie wil het aanbod van gebedsvieringen bij bijzondere gelegenheden (advent, vasten, meimaand) nog uitbreiden en op actieve wijze steun bieden aan groepen en personen die regelmatig of sporadisch willen samenkomen om te bidden (oa. door ter beschikking stelling van kerk of andere hulpmiddelen).</w:t>
      </w:r>
    </w:p>
    <w:p w14:paraId="284C29BC" w14:textId="77777777" w:rsidR="00B76336" w:rsidRDefault="00B76336" w:rsidP="00B76336">
      <w:pPr>
        <w:rPr>
          <w:rFonts w:ascii="Arial" w:hAnsi="Arial" w:cs="Arial"/>
        </w:rPr>
      </w:pPr>
      <w:r>
        <w:rPr>
          <w:rFonts w:ascii="Arial" w:hAnsi="Arial" w:cs="Arial"/>
          <w:b/>
          <w:bCs/>
        </w:rPr>
        <w:t>6. de kerkelijke uitvaart:</w:t>
      </w:r>
    </w:p>
    <w:p w14:paraId="0CE9D662" w14:textId="77777777" w:rsidR="00B76336" w:rsidRDefault="00B76336" w:rsidP="00B76336">
      <w:pPr>
        <w:rPr>
          <w:rFonts w:ascii="Arial" w:hAnsi="Arial" w:cs="Arial"/>
        </w:rPr>
      </w:pPr>
      <w:r>
        <w:rPr>
          <w:rFonts w:ascii="Arial" w:hAnsi="Arial" w:cs="Arial"/>
        </w:rPr>
        <w:t>Onze federatie biedt aan de familie van de overledenen een kerkelijke uitvaart aan in de plaatselijke parochiekerk (eventueel met gebedswake op de vooravond), tenminste als de familie dit wenst en als er voldoende plaatselijke medewerkers (koster, acoliet, gebedsleider, koor, organist...) beschikbaar zijn om deze diensten mooi en goed te verzekeren.</w:t>
      </w:r>
    </w:p>
    <w:p w14:paraId="01D23337" w14:textId="77777777" w:rsidR="00B76336" w:rsidRDefault="00B76336" w:rsidP="00B76336">
      <w:pPr>
        <w:rPr>
          <w:rFonts w:ascii="Arial" w:hAnsi="Arial" w:cs="Arial"/>
        </w:rPr>
      </w:pPr>
      <w:r>
        <w:rPr>
          <w:rFonts w:ascii="Arial" w:hAnsi="Arial" w:cs="Arial"/>
        </w:rPr>
        <w:t>In de federatie zijn we heel dankbaar en blij om de gebedswake op de vooravond van de uitvaart die in alle parochiekerken van de federatie geleid worden door plaatselijke gebedsleiders.</w:t>
      </w:r>
    </w:p>
    <w:p w14:paraId="78036EA3" w14:textId="77777777" w:rsidR="00B76336" w:rsidRDefault="00B76336" w:rsidP="00B76336">
      <w:pPr>
        <w:rPr>
          <w:rFonts w:ascii="Arial" w:hAnsi="Arial" w:cs="Arial"/>
        </w:rPr>
      </w:pPr>
      <w:r>
        <w:rPr>
          <w:rFonts w:ascii="Arial" w:hAnsi="Arial" w:cs="Arial"/>
        </w:rPr>
        <w:t>Aan hen wordt vanuit ons bisdom of eigen federatie een permanente vorming, bijscholing en begeleiding aangeboden.</w:t>
      </w:r>
    </w:p>
    <w:p w14:paraId="36B8631F" w14:textId="77777777" w:rsidR="00B76336" w:rsidRDefault="00B76336" w:rsidP="00B76336">
      <w:pPr>
        <w:rPr>
          <w:rFonts w:ascii="Arial" w:hAnsi="Arial" w:cs="Arial"/>
        </w:rPr>
      </w:pPr>
      <w:r>
        <w:rPr>
          <w:rFonts w:ascii="Arial" w:hAnsi="Arial" w:cs="Arial"/>
        </w:rPr>
        <w:t>Vanaf 1 januari 2015 wordt, in loyale toepassing van de diocesane richtlijnen, de christelijke uitvaart op de dag van het afscheid in alle parochiekerken gevierd in de vorm van een gebedsviering. Deze kerkelijke uitvaarten zullen altijd worden voorgegaan door iemand van het uitvaartteam.</w:t>
      </w:r>
    </w:p>
    <w:p w14:paraId="5ABF6910" w14:textId="77777777" w:rsidR="00B76336" w:rsidRDefault="00B76336" w:rsidP="00B76336">
      <w:pPr>
        <w:rPr>
          <w:rFonts w:ascii="Arial" w:hAnsi="Arial" w:cs="Arial"/>
        </w:rPr>
      </w:pPr>
      <w:r>
        <w:rPr>
          <w:rFonts w:ascii="Arial" w:hAnsi="Arial" w:cs="Arial"/>
        </w:rPr>
        <w:t>Daarom maakt onze Federatie werk van de vorming van een uitvaartteam voor de hele Federatie. Dit team van priesters, diakens en gevormde leken zal door de bisschop aanvaard en voorgesteld worden om in naam van het Federatieteam de plaatselijke kerkelijke uitvaarten te leiden.</w:t>
      </w:r>
    </w:p>
    <w:p w14:paraId="7C2E6B9E" w14:textId="77777777" w:rsidR="00B76336" w:rsidRDefault="00B76336" w:rsidP="00B76336">
      <w:pPr>
        <w:rPr>
          <w:rFonts w:ascii="Arial" w:hAnsi="Arial" w:cs="Arial"/>
          <w:b/>
          <w:bCs/>
        </w:rPr>
      </w:pPr>
      <w:r>
        <w:rPr>
          <w:rFonts w:ascii="Arial" w:hAnsi="Arial" w:cs="Arial"/>
        </w:rPr>
        <w:t xml:space="preserve">In elke kerkelijke uitvaart zal ook de band gemaakt worden met het gebed voor de overledenen in de eucharistievieringen op zondag.  </w:t>
      </w:r>
    </w:p>
    <w:p w14:paraId="1BE38051" w14:textId="77777777" w:rsidR="00B76336" w:rsidRDefault="00B76336" w:rsidP="00B76336">
      <w:pPr>
        <w:rPr>
          <w:rFonts w:ascii="Arial" w:hAnsi="Arial" w:cs="Arial"/>
        </w:rPr>
      </w:pPr>
      <w:r>
        <w:rPr>
          <w:rFonts w:ascii="Arial" w:hAnsi="Arial" w:cs="Arial"/>
          <w:b/>
          <w:bCs/>
        </w:rPr>
        <w:t>7. de viering van het doopsel:</w:t>
      </w:r>
    </w:p>
    <w:p w14:paraId="01BE56E8" w14:textId="77777777" w:rsidR="00B76336" w:rsidRDefault="00B76336" w:rsidP="00B76336">
      <w:pPr>
        <w:rPr>
          <w:rFonts w:ascii="Arial" w:hAnsi="Arial" w:cs="Arial"/>
        </w:rPr>
      </w:pPr>
      <w:r>
        <w:rPr>
          <w:rFonts w:ascii="Arial" w:hAnsi="Arial" w:cs="Arial"/>
        </w:rPr>
        <w:t xml:space="preserve">Een kind en, meer nog, een volwassene opnemen in de christelijke gemeenschap is een belangrijke en blijde gebeurtenis. Het is immers investeren in de toekomst van onze gemeenschap. </w:t>
      </w:r>
    </w:p>
    <w:p w14:paraId="7E18AD96" w14:textId="77777777" w:rsidR="00B76336" w:rsidRDefault="00B76336" w:rsidP="00B76336">
      <w:pPr>
        <w:rPr>
          <w:rFonts w:ascii="Arial" w:hAnsi="Arial" w:cs="Arial"/>
        </w:rPr>
      </w:pPr>
      <w:r>
        <w:rPr>
          <w:rFonts w:ascii="Arial" w:hAnsi="Arial" w:cs="Arial"/>
        </w:rPr>
        <w:t>Omdat gedoopt worden betekent opgenomen worden in de christelijke gemeenschap, gebeurt het doopsel liefst in aanwezigheid van de gelovige gemeenschap.</w:t>
      </w:r>
    </w:p>
    <w:p w14:paraId="13C85340" w14:textId="77777777" w:rsidR="00B76336" w:rsidRDefault="00B76336" w:rsidP="00B76336">
      <w:pPr>
        <w:rPr>
          <w:rFonts w:ascii="Arial" w:hAnsi="Arial" w:cs="Arial"/>
        </w:rPr>
      </w:pPr>
      <w:r>
        <w:rPr>
          <w:rFonts w:ascii="Arial" w:hAnsi="Arial" w:cs="Arial"/>
        </w:rPr>
        <w:t>Als men dit wenst en zolang er voldoende plaatselijke medewerking (koster ea...) beschikbaar is, zal het doopsel in de plaatselijke parochiekerk plaatsvinden, bij voorkeur in de weekendviering of in een doopviering.</w:t>
      </w:r>
    </w:p>
    <w:p w14:paraId="072E7D1E" w14:textId="77777777" w:rsidR="00B76336" w:rsidRDefault="00B76336" w:rsidP="00B76336">
      <w:pPr>
        <w:rPr>
          <w:rFonts w:ascii="Arial" w:hAnsi="Arial" w:cs="Arial"/>
        </w:rPr>
      </w:pPr>
    </w:p>
    <w:p w14:paraId="1D82AA96" w14:textId="77777777" w:rsidR="00B76336" w:rsidRDefault="00B76336" w:rsidP="00B76336">
      <w:r>
        <w:rPr>
          <w:rFonts w:ascii="Arial" w:hAnsi="Arial" w:cs="Arial"/>
          <w:b/>
          <w:bCs/>
        </w:rPr>
        <w:t>8. de viering van het kerkelijk huwelijk:</w:t>
      </w:r>
    </w:p>
    <w:p w14:paraId="38D7094B" w14:textId="77777777" w:rsidR="00B76336" w:rsidRDefault="00B76336" w:rsidP="00B76336">
      <w:pPr>
        <w:rPr>
          <w:rFonts w:ascii="Arial" w:hAnsi="Arial" w:cs="Arial"/>
          <w:b/>
          <w:bCs/>
        </w:rPr>
      </w:pPr>
      <w:r>
        <w:lastRenderedPageBreak/>
        <w:br/>
      </w:r>
      <w:r>
        <w:rPr>
          <w:rFonts w:ascii="Arial" w:hAnsi="Arial" w:cs="Arial"/>
        </w:rPr>
        <w:t>Ook wat betreft de viering van het kerkelijk huwelijk (in de vorm van een eucharistie of een gebedsviering) kiezen we voor een viering in de plaatselijke parochiekerk, tenminste als de betrokkenen dat wensen en op voorwaarde dat plaatselijke vrijwilligers mee zorg dragen voor het kerkgebouw en de viering.</w:t>
      </w:r>
    </w:p>
    <w:p w14:paraId="2C8C630E" w14:textId="77777777" w:rsidR="00B76336" w:rsidRDefault="00B76336" w:rsidP="00B76336">
      <w:pPr>
        <w:rPr>
          <w:rFonts w:ascii="Arial" w:hAnsi="Arial" w:cs="Arial"/>
        </w:rPr>
      </w:pPr>
      <w:r>
        <w:rPr>
          <w:rFonts w:ascii="Arial" w:hAnsi="Arial" w:cs="Arial"/>
          <w:b/>
          <w:bCs/>
        </w:rPr>
        <w:t>9. de viering van eerste communie en vormsel:</w:t>
      </w:r>
    </w:p>
    <w:p w14:paraId="20C0DDA4" w14:textId="77777777" w:rsidR="00B76336" w:rsidRDefault="00B76336" w:rsidP="00B76336">
      <w:pPr>
        <w:rPr>
          <w:rFonts w:ascii="Arial" w:hAnsi="Arial" w:cs="Arial"/>
        </w:rPr>
      </w:pPr>
      <w:r>
        <w:rPr>
          <w:rFonts w:ascii="Arial" w:hAnsi="Arial" w:cs="Arial"/>
        </w:rPr>
        <w:t>Zoals bij alle sacramenten moet ook bij de voorbereiding en bij de viering van eerste communie en vormsel het initiatief en de verantwoordelijkheid hiervoor opnieuw dichter bij de gelovige gemeenschap zelf gebracht worden.</w:t>
      </w:r>
    </w:p>
    <w:p w14:paraId="22038FFB" w14:textId="77777777" w:rsidR="00B76336" w:rsidRDefault="00B76336" w:rsidP="00B76336">
      <w:pPr>
        <w:rPr>
          <w:rFonts w:ascii="Arial" w:hAnsi="Arial" w:cs="Arial"/>
        </w:rPr>
      </w:pPr>
      <w:r>
        <w:rPr>
          <w:rFonts w:ascii="Arial" w:hAnsi="Arial" w:cs="Arial"/>
        </w:rPr>
        <w:t>- De verantwoordelijke ploeg voor catechese probeert geleidelijk aan de ouders zelf (het gezin) en de plaatselijke gemeenschap (via de plaatselijke contactpersoon van het Parochieteam) mee verantwoordelijk te maken voor het doorgeven van het geloof.</w:t>
      </w:r>
    </w:p>
    <w:p w14:paraId="7DB75AE2" w14:textId="77777777" w:rsidR="00B76336" w:rsidRDefault="00B76336" w:rsidP="00B76336">
      <w:pPr>
        <w:rPr>
          <w:rFonts w:ascii="Arial" w:hAnsi="Arial" w:cs="Arial"/>
        </w:rPr>
      </w:pPr>
      <w:r>
        <w:rPr>
          <w:rFonts w:ascii="Arial" w:hAnsi="Arial" w:cs="Arial"/>
        </w:rPr>
        <w:t xml:space="preserve">- Ze willen kandidaten en hun gezinnen (ouders) helpen om te komen tot een persoonlijke en positieve keuze voor de Heer en voor het teken van liefde dat Hij hen wil aanbieden. </w:t>
      </w:r>
    </w:p>
    <w:p w14:paraId="7E2693F9" w14:textId="77777777" w:rsidR="00B76336" w:rsidRDefault="00B76336" w:rsidP="00B76336">
      <w:pPr>
        <w:rPr>
          <w:rFonts w:ascii="Arial" w:hAnsi="Arial" w:cs="Arial"/>
        </w:rPr>
      </w:pPr>
      <w:r>
        <w:rPr>
          <w:rFonts w:ascii="Arial" w:hAnsi="Arial" w:cs="Arial"/>
        </w:rPr>
        <w:t>Daarom wordt er bij het begin van het werkjaar altijd een informatiemoment voorzien waarna kandidaten en gezinnen de tijd krijgen om na te denken over hun eventuele keuze.</w:t>
      </w:r>
    </w:p>
    <w:p w14:paraId="2907ABAC" w14:textId="77777777" w:rsidR="00B76336" w:rsidRDefault="00B76336" w:rsidP="00B76336">
      <w:pPr>
        <w:rPr>
          <w:rFonts w:ascii="Arial" w:hAnsi="Arial" w:cs="Arial"/>
        </w:rPr>
      </w:pPr>
      <w:r>
        <w:rPr>
          <w:rFonts w:ascii="Arial" w:hAnsi="Arial" w:cs="Arial"/>
        </w:rPr>
        <w:t>Ze dienen een persoonlijke stap te zetten en zich uitdrukkelijk in te schrijven via de Federatie, dus niet meer in de plaatselijke school.</w:t>
      </w:r>
    </w:p>
    <w:p w14:paraId="2651B4D6" w14:textId="77777777" w:rsidR="00B76336" w:rsidRDefault="00B76336" w:rsidP="00B76336">
      <w:pPr>
        <w:rPr>
          <w:rFonts w:ascii="Arial" w:hAnsi="Arial" w:cs="Arial"/>
        </w:rPr>
      </w:pPr>
      <w:r>
        <w:rPr>
          <w:rFonts w:ascii="Arial" w:hAnsi="Arial" w:cs="Arial"/>
        </w:rPr>
        <w:t>- In de vieringen van eerste communie en vormsel proberen we steeds minder het accent te leggen op 'dat éne grote moment' en de voorbereiding en de viering te beleven als een 'samen op weg gaan van :kandidaten, ouders, gezinsleden, vrienden en geloofsgemeenschap, om te groeien in persoonlijke verbondenheid met de Heer.</w:t>
      </w:r>
    </w:p>
    <w:p w14:paraId="279336EE" w14:textId="77777777" w:rsidR="00B76336" w:rsidRDefault="00B76336" w:rsidP="00B76336">
      <w:pPr>
        <w:rPr>
          <w:rFonts w:ascii="Arial" w:hAnsi="Arial" w:cs="Arial"/>
        </w:rPr>
      </w:pPr>
      <w:r>
        <w:rPr>
          <w:rFonts w:ascii="Arial" w:hAnsi="Arial" w:cs="Arial"/>
        </w:rPr>
        <w:t xml:space="preserve">- Kinderen (jongeren) en hun gezinnen krijgen de mogelijkheid om plaats en uur van voorbereidende catechese en viering te kiezen. </w:t>
      </w:r>
    </w:p>
    <w:p w14:paraId="55AF2359" w14:textId="77777777" w:rsidR="00B76336" w:rsidRDefault="00B76336" w:rsidP="00B76336">
      <w:pPr>
        <w:rPr>
          <w:rFonts w:ascii="Arial" w:hAnsi="Arial" w:cs="Arial"/>
        </w:rPr>
      </w:pPr>
      <w:r>
        <w:rPr>
          <w:rFonts w:ascii="Arial" w:hAnsi="Arial" w:cs="Arial"/>
        </w:rPr>
        <w:t>- Onze Federatie opteert er ook voor de voorbereidende catechetische activiteiten zoveel mogelijk te doen aansluiten bij de viering van de eucharistie op zaterdagavond of zondagmorgen. Kandidaten en ook de plaatselijke geloofsgemeenschap worden alzo gestimuleerd tot wederzijdse kennismaking.</w:t>
      </w:r>
    </w:p>
    <w:p w14:paraId="3AEBF3D6" w14:textId="77777777" w:rsidR="00B76336" w:rsidRDefault="00B76336" w:rsidP="00B76336">
      <w:pPr>
        <w:rPr>
          <w:rFonts w:ascii="Arial" w:hAnsi="Arial" w:cs="Arial"/>
          <w:i/>
        </w:rPr>
      </w:pPr>
      <w:r>
        <w:rPr>
          <w:rFonts w:ascii="Arial" w:hAnsi="Arial" w:cs="Arial"/>
        </w:rPr>
        <w:t>- Deze pastorale keuzes moeten nog verder aangebracht en uitgedragen worden bij ouders, parochieteams en leerkrachten en ook moet het geheel nog verder uitgebouwd worden met nieuwe werkmodellen.</w:t>
      </w:r>
    </w:p>
    <w:p w14:paraId="08F61ECE" w14:textId="77777777" w:rsidR="00B76336" w:rsidRDefault="00B76336" w:rsidP="00B76336">
      <w:pPr>
        <w:rPr>
          <w:rFonts w:ascii="Arial" w:hAnsi="Arial" w:cs="Arial"/>
          <w:i/>
          <w:iCs/>
        </w:rPr>
      </w:pPr>
    </w:p>
    <w:p w14:paraId="650871F1" w14:textId="77777777" w:rsidR="00B76336" w:rsidRDefault="00B76336" w:rsidP="00B76336">
      <w:pPr>
        <w:rPr>
          <w:rFonts w:ascii="Arial" w:hAnsi="Arial" w:cs="Arial"/>
        </w:rPr>
      </w:pPr>
      <w:r>
        <w:rPr>
          <w:rFonts w:ascii="Arial" w:hAnsi="Arial" w:cs="Arial"/>
          <w:i/>
          <w:iCs/>
        </w:rPr>
        <w:t xml:space="preserve">a) viering van de eerste communie: </w:t>
      </w:r>
    </w:p>
    <w:p w14:paraId="100811BB" w14:textId="77777777" w:rsidR="00B76336" w:rsidRDefault="00B76336" w:rsidP="00B76336">
      <w:pPr>
        <w:rPr>
          <w:rFonts w:ascii="Arial" w:hAnsi="Arial" w:cs="Arial"/>
        </w:rPr>
      </w:pPr>
      <w:r>
        <w:rPr>
          <w:rFonts w:ascii="Arial" w:hAnsi="Arial" w:cs="Arial"/>
        </w:rPr>
        <w:lastRenderedPageBreak/>
        <w:t>van de 7-jarigen kinderen gebeurt in onze federatie - zolang dit mogelijk en wenselijk is - bij voorkeur in de plaatselijke parochiekerk. Meestal is dat de parochiekerk waar het gezin effectief woont, maar bij de voorafgaandelijke inschrijving krijgen de ouders de kans om eventueel voor een andere parochiekerk (bv. waar het kind naar school gaat) te kiezen.</w:t>
      </w:r>
    </w:p>
    <w:p w14:paraId="209CEAFB" w14:textId="77777777" w:rsidR="00B76336" w:rsidRDefault="00B76336" w:rsidP="00B76336">
      <w:pPr>
        <w:rPr>
          <w:rFonts w:ascii="Arial" w:hAnsi="Arial" w:cs="Arial"/>
        </w:rPr>
      </w:pPr>
      <w:r>
        <w:rPr>
          <w:rFonts w:ascii="Arial" w:hAnsi="Arial" w:cs="Arial"/>
        </w:rPr>
        <w:t>Het tijdstip voor de vieringen van de eerste communie is in onze Federatie vastgelegd op:</w:t>
      </w:r>
    </w:p>
    <w:p w14:paraId="3EEF73EE" w14:textId="77777777" w:rsidR="00B76336" w:rsidRDefault="00B76336" w:rsidP="00B76336">
      <w:pPr>
        <w:rPr>
          <w:rFonts w:ascii="Arial" w:hAnsi="Arial" w:cs="Arial"/>
        </w:rPr>
      </w:pPr>
      <w:r>
        <w:rPr>
          <w:rFonts w:ascii="Arial" w:hAnsi="Arial" w:cs="Arial"/>
        </w:rPr>
        <w:t>- ofwel op de zondag voor Hemelvaart (6° paaszondag)</w:t>
      </w:r>
    </w:p>
    <w:p w14:paraId="033F35A6" w14:textId="77777777" w:rsidR="00B76336" w:rsidRDefault="00B76336" w:rsidP="00B76336">
      <w:pPr>
        <w:rPr>
          <w:rFonts w:ascii="Arial" w:hAnsi="Arial" w:cs="Arial"/>
        </w:rPr>
      </w:pPr>
      <w:r>
        <w:rPr>
          <w:rFonts w:ascii="Arial" w:hAnsi="Arial" w:cs="Arial"/>
        </w:rPr>
        <w:t xml:space="preserve">- ofwel op de dag van Hemelvaart </w:t>
      </w:r>
    </w:p>
    <w:p w14:paraId="2AF9E005" w14:textId="77777777" w:rsidR="00B76336" w:rsidRDefault="00B76336" w:rsidP="00B76336">
      <w:pPr>
        <w:rPr>
          <w:rFonts w:ascii="Arial" w:hAnsi="Arial" w:cs="Arial"/>
        </w:rPr>
      </w:pPr>
      <w:r>
        <w:rPr>
          <w:rFonts w:ascii="Arial" w:hAnsi="Arial" w:cs="Arial"/>
        </w:rPr>
        <w:t>- ofwel op de zondag na Hemelvaart (7° paaszondag).</w:t>
      </w:r>
    </w:p>
    <w:p w14:paraId="4F13FAEE" w14:textId="77777777" w:rsidR="00B76336" w:rsidRDefault="00B76336" w:rsidP="00B76336">
      <w:pPr>
        <w:rPr>
          <w:rFonts w:ascii="Arial" w:hAnsi="Arial" w:cs="Arial"/>
        </w:rPr>
      </w:pPr>
      <w:r>
        <w:rPr>
          <w:rFonts w:ascii="Arial" w:hAnsi="Arial" w:cs="Arial"/>
        </w:rPr>
        <w:t>Tijdens de catechetische voorbereiding die de Federatie aanbiedt (zondagsvieringen voor jonge mensen met daarna een kleine catechese-samenkomst voor kinderen en hun ouders) leren kinderen en ouders gaandeweg thuiskomen in de eucharistische samenkomst.</w:t>
      </w:r>
    </w:p>
    <w:p w14:paraId="4C8E6882" w14:textId="77777777" w:rsidR="00B76336" w:rsidRDefault="00B76336" w:rsidP="00B76336">
      <w:pPr>
        <w:rPr>
          <w:rFonts w:ascii="Arial" w:hAnsi="Arial" w:cs="Arial"/>
        </w:rPr>
      </w:pPr>
      <w:r>
        <w:rPr>
          <w:rFonts w:ascii="Arial" w:hAnsi="Arial" w:cs="Arial"/>
        </w:rPr>
        <w:t>Elke plaatselijke eerste communie-viering wil een feestelijk gebeuren zijn met betrokkenheid van gezinnen, school en parochiegemeenschap. In het voorjaar organiseert de Federatie daartoe een overleg-moment voor alle voorgangers, leerkrachten en contactpersonen voor catechese van de plaatselijke parochies.</w:t>
      </w:r>
    </w:p>
    <w:p w14:paraId="0E4C1A39" w14:textId="77777777" w:rsidR="00B76336" w:rsidRDefault="00B76336" w:rsidP="00B76336">
      <w:pPr>
        <w:rPr>
          <w:rFonts w:ascii="Arial" w:hAnsi="Arial" w:cs="Arial"/>
        </w:rPr>
      </w:pPr>
      <w:r>
        <w:rPr>
          <w:rFonts w:ascii="Arial" w:hAnsi="Arial" w:cs="Arial"/>
        </w:rPr>
        <w:t>Alle betrokkenen spannen zich in om elke eerste communieviering extra goed te verzorgen: we streven naar een onthalende, kind-en gezinsvriendelijke viering die voor iedereen herkenbaar is als eucharistieviering.</w:t>
      </w:r>
    </w:p>
    <w:p w14:paraId="1896ABC4" w14:textId="77777777" w:rsidR="00B76336" w:rsidRDefault="00B76336" w:rsidP="00B76336">
      <w:pPr>
        <w:rPr>
          <w:rFonts w:ascii="Arial" w:hAnsi="Arial" w:cs="Arial"/>
          <w:i/>
          <w:iCs/>
        </w:rPr>
      </w:pPr>
      <w:r>
        <w:rPr>
          <w:rFonts w:ascii="Arial" w:hAnsi="Arial" w:cs="Arial"/>
        </w:rPr>
        <w:t>Het 'basis- raamkader' van de eerste communie-viering wordt elk jaar door de voorbereidende werkgroep ter beschikking van leerkrachten en plaatselijke parochies gesteld. Aanpassing van dit raamkader aan de plaatselijke situatie is mits samenspraak steeds mogelijk.</w:t>
      </w:r>
    </w:p>
    <w:p w14:paraId="67483460" w14:textId="77777777" w:rsidR="00B76336" w:rsidRDefault="00B76336" w:rsidP="00B76336">
      <w:pPr>
        <w:rPr>
          <w:rFonts w:ascii="Arial" w:hAnsi="Arial" w:cs="Arial"/>
        </w:rPr>
      </w:pPr>
      <w:r>
        <w:rPr>
          <w:rFonts w:ascii="Arial" w:hAnsi="Arial" w:cs="Arial"/>
          <w:i/>
          <w:iCs/>
        </w:rPr>
        <w:t>b) viering van het vormsel:</w:t>
      </w:r>
    </w:p>
    <w:p w14:paraId="580E2D3A" w14:textId="77777777" w:rsidR="00B76336" w:rsidRDefault="00B76336" w:rsidP="00B76336">
      <w:pPr>
        <w:rPr>
          <w:rFonts w:ascii="Arial" w:hAnsi="Arial" w:cs="Arial"/>
        </w:rPr>
      </w:pPr>
      <w:r>
        <w:rPr>
          <w:rFonts w:ascii="Arial" w:hAnsi="Arial" w:cs="Arial"/>
        </w:rPr>
        <w:t xml:space="preserve">In onze federatie wordt het sacrament van het vormsel toegediend tijdens de weekendvieringen in het weekend  van de 6° paaszondag (dat is 5 weken na Pasen). </w:t>
      </w:r>
    </w:p>
    <w:p w14:paraId="32E9E88E" w14:textId="77777777" w:rsidR="00B76336" w:rsidRDefault="00B76336" w:rsidP="00B76336">
      <w:pPr>
        <w:rPr>
          <w:rFonts w:ascii="Arial" w:hAnsi="Arial" w:cs="Arial"/>
        </w:rPr>
      </w:pPr>
      <w:r>
        <w:rPr>
          <w:rFonts w:ascii="Arial" w:hAnsi="Arial" w:cs="Arial"/>
        </w:rPr>
        <w:t xml:space="preserve">Als het nodig en wenselijk is kunnen 2 vormselvieringen voorzien worden: </w:t>
      </w:r>
    </w:p>
    <w:p w14:paraId="528B6B4C" w14:textId="77777777" w:rsidR="00B76336" w:rsidRDefault="00B76336" w:rsidP="00B76336">
      <w:pPr>
        <w:rPr>
          <w:rFonts w:ascii="Arial" w:hAnsi="Arial" w:cs="Arial"/>
        </w:rPr>
      </w:pPr>
      <w:r>
        <w:rPr>
          <w:rFonts w:ascii="Arial" w:hAnsi="Arial" w:cs="Arial"/>
        </w:rPr>
        <w:t>- op de 4° paaszondag</w:t>
      </w:r>
    </w:p>
    <w:p w14:paraId="49A02909" w14:textId="77777777" w:rsidR="00B76336" w:rsidRDefault="00B76336" w:rsidP="00B76336">
      <w:pPr>
        <w:rPr>
          <w:rFonts w:ascii="Arial" w:hAnsi="Arial" w:cs="Arial"/>
        </w:rPr>
      </w:pPr>
      <w:r>
        <w:rPr>
          <w:rFonts w:ascii="Arial" w:hAnsi="Arial" w:cs="Arial"/>
        </w:rPr>
        <w:t>- op de 5° paaszondag</w:t>
      </w:r>
    </w:p>
    <w:p w14:paraId="205323BA" w14:textId="77777777" w:rsidR="00B76336" w:rsidRDefault="00B76336" w:rsidP="00B76336">
      <w:pPr>
        <w:rPr>
          <w:rFonts w:ascii="Arial" w:hAnsi="Arial" w:cs="Arial"/>
        </w:rPr>
      </w:pPr>
      <w:r>
        <w:rPr>
          <w:rFonts w:ascii="Arial" w:hAnsi="Arial" w:cs="Arial"/>
        </w:rPr>
        <w:t>Bij de inschrijving kunnen de vormelingen en hun families vrij kiezen voor een van beide vormselvieringen.</w:t>
      </w:r>
    </w:p>
    <w:p w14:paraId="308E47CD" w14:textId="77777777" w:rsidR="00B76336" w:rsidRDefault="00B76336" w:rsidP="00B76336">
      <w:pPr>
        <w:rPr>
          <w:rFonts w:ascii="Arial" w:hAnsi="Arial" w:cs="Arial"/>
        </w:rPr>
      </w:pPr>
      <w:r>
        <w:rPr>
          <w:rFonts w:ascii="Arial" w:hAnsi="Arial" w:cs="Arial"/>
        </w:rPr>
        <w:lastRenderedPageBreak/>
        <w:t>Voor andere concrete schikkingen van de vormselviering(en), zoals plaats en aanvangsuur, moeten we steeds rekening houden met de beschikbaarheid van de aangeduide vormheren.</w:t>
      </w:r>
    </w:p>
    <w:p w14:paraId="5D6543E9" w14:textId="77777777" w:rsidR="00B76336" w:rsidRDefault="00B76336" w:rsidP="00B76336">
      <w:pPr>
        <w:rPr>
          <w:rFonts w:ascii="Arial" w:hAnsi="Arial" w:cs="Arial"/>
          <w:b/>
          <w:bCs/>
        </w:rPr>
      </w:pPr>
      <w:r>
        <w:rPr>
          <w:rFonts w:ascii="Arial" w:hAnsi="Arial" w:cs="Arial"/>
        </w:rPr>
        <w:t>De vormselviering wordt voorbereid door begeleiders en vormelingen en verloopt volgens de diocesane richtlijnen.</w:t>
      </w:r>
    </w:p>
    <w:p w14:paraId="10EB2394" w14:textId="77777777" w:rsidR="00B76336" w:rsidRDefault="00B76336" w:rsidP="00B76336">
      <w:r>
        <w:rPr>
          <w:rFonts w:ascii="Arial" w:hAnsi="Arial" w:cs="Arial"/>
          <w:b/>
          <w:bCs/>
        </w:rPr>
        <w:t>11. de viering van het sacrament van de verzoening:</w:t>
      </w:r>
    </w:p>
    <w:p w14:paraId="27C0A7C1" w14:textId="77777777" w:rsidR="00B76336" w:rsidRDefault="00B76336" w:rsidP="00B76336">
      <w:pPr>
        <w:rPr>
          <w:rFonts w:ascii="Arial" w:hAnsi="Arial" w:cs="Arial"/>
        </w:rPr>
      </w:pPr>
      <w:r>
        <w:br/>
      </w:r>
      <w:r>
        <w:rPr>
          <w:rFonts w:ascii="Arial" w:hAnsi="Arial" w:cs="Arial"/>
        </w:rPr>
        <w:t>Deze vieringen hebben om uiteenlopende redenen sterk aan populariteit ingeboet. Toch moeten we kansen tot sacramentele verzoening blijven aanbieden; om het besef van enerzijds Gods barmhartigheid en anderzijds ons menselijk falen levendig te houden, in ons persoonlijk en ook in ons gemeenschapsleven.</w:t>
      </w:r>
    </w:p>
    <w:p w14:paraId="24F0596D" w14:textId="77777777" w:rsidR="00B76336" w:rsidRDefault="00B76336" w:rsidP="00B76336">
      <w:pPr>
        <w:rPr>
          <w:rFonts w:ascii="Arial" w:hAnsi="Arial" w:cs="Arial"/>
        </w:rPr>
      </w:pPr>
      <w:r>
        <w:rPr>
          <w:rFonts w:ascii="Arial" w:hAnsi="Arial" w:cs="Arial"/>
        </w:rPr>
        <w:t>Elk jaar voorziet de Federatie in de sterkte tijd van Advent en vasten, een biechtviering in de daartoe bestemde parochiekerk.</w:t>
      </w:r>
    </w:p>
    <w:p w14:paraId="33A37AEC" w14:textId="77777777" w:rsidR="00B76336" w:rsidRDefault="00B76336" w:rsidP="00B76336">
      <w:pPr>
        <w:rPr>
          <w:rFonts w:ascii="Arial" w:hAnsi="Arial" w:cs="Arial"/>
        </w:rPr>
      </w:pPr>
      <w:r>
        <w:rPr>
          <w:rFonts w:ascii="Arial" w:hAnsi="Arial" w:cs="Arial"/>
        </w:rPr>
        <w:t>Daarbuiten moet altijd en overal duidelijk gemaakt worden dat dat iedereen altijd recht heeft op een persoonlijk gesprek met mogelijkheid tot zondenvergeving.</w:t>
      </w:r>
    </w:p>
    <w:p w14:paraId="21AF7EC9" w14:textId="77777777" w:rsidR="00B76336" w:rsidRDefault="00B76336" w:rsidP="00B76336">
      <w:pPr>
        <w:rPr>
          <w:rFonts w:ascii="Arial" w:hAnsi="Arial" w:cs="Arial"/>
          <w:b/>
          <w:bCs/>
        </w:rPr>
      </w:pPr>
      <w:r>
        <w:rPr>
          <w:rFonts w:ascii="Arial" w:hAnsi="Arial" w:cs="Arial"/>
        </w:rPr>
        <w:t>We moeten verder blijven werken aan een goede voorbereiding en blijven zoeken naar nieuwe formules van verzoeningsmomenten, zoals bv. een verzoeningstocht.</w:t>
      </w:r>
    </w:p>
    <w:p w14:paraId="649FB0B2" w14:textId="77777777" w:rsidR="00B76336" w:rsidRDefault="00B76336" w:rsidP="00B76336">
      <w:r>
        <w:rPr>
          <w:rFonts w:ascii="Arial" w:hAnsi="Arial" w:cs="Arial"/>
          <w:b/>
          <w:bCs/>
        </w:rPr>
        <w:t>12. de viering van de ziekenzalving:</w:t>
      </w:r>
    </w:p>
    <w:p w14:paraId="5D4A8809" w14:textId="77777777" w:rsidR="00B76336" w:rsidRDefault="00B76336" w:rsidP="00B76336">
      <w:pPr>
        <w:rPr>
          <w:rFonts w:ascii="Arial" w:hAnsi="Arial" w:cs="Arial"/>
        </w:rPr>
      </w:pPr>
      <w:r>
        <w:br/>
      </w:r>
      <w:r>
        <w:rPr>
          <w:rFonts w:ascii="Arial" w:hAnsi="Arial" w:cs="Arial"/>
        </w:rPr>
        <w:t>Tenminste eenmaal per jaar biedt de Federatie aan zieken en bejaarden die dat wensen een viering met ziekenzalving aan en met medewerking van plaatselijke Ziekenzorggroepen en de inzet van vele medewerk(st)ers.</w:t>
      </w:r>
    </w:p>
    <w:p w14:paraId="0F51A647" w14:textId="77777777" w:rsidR="00B76336" w:rsidRDefault="00B76336" w:rsidP="00B76336">
      <w:pPr>
        <w:rPr>
          <w:rFonts w:ascii="Arial" w:hAnsi="Arial" w:cs="Arial"/>
        </w:rPr>
      </w:pPr>
      <w:r>
        <w:rPr>
          <w:rFonts w:ascii="Arial" w:hAnsi="Arial" w:cs="Arial"/>
        </w:rPr>
        <w:t>De viering van dit mooie sacrament moet in de concrete beleving door predicatie en vooral door concrete getuigenissen weggehaald worden uit de sfeer van sterven en afscheid.</w:t>
      </w:r>
    </w:p>
    <w:p w14:paraId="4A649F93" w14:textId="77777777" w:rsidR="00B76336" w:rsidRDefault="00B76336" w:rsidP="00B76336">
      <w:pPr>
        <w:rPr>
          <w:rFonts w:ascii="Arial" w:hAnsi="Arial" w:cs="Arial"/>
          <w:i/>
          <w:iCs/>
        </w:rPr>
      </w:pPr>
      <w:r>
        <w:rPr>
          <w:rFonts w:ascii="Arial" w:hAnsi="Arial" w:cs="Arial"/>
          <w:b/>
          <w:bCs/>
          <w:u w:val="single"/>
        </w:rPr>
        <w:t xml:space="preserve">Taak 2: Catechese of de verkondiging van Gods woord </w:t>
      </w:r>
    </w:p>
    <w:p w14:paraId="114AA392" w14:textId="77777777" w:rsidR="00B76336" w:rsidRDefault="00B76336" w:rsidP="00B76336">
      <w:pPr>
        <w:ind w:left="142"/>
        <w:rPr>
          <w:rFonts w:ascii="Arial" w:hAnsi="Arial" w:cs="Arial"/>
          <w:i/>
          <w:iCs/>
        </w:rPr>
      </w:pPr>
      <w:r>
        <w:rPr>
          <w:rFonts w:ascii="Arial" w:hAnsi="Arial" w:cs="Arial"/>
          <w:i/>
          <w:iCs/>
        </w:rPr>
        <w:t xml:space="preserve">In onze Federatie willen het geloof aan niemand opdringen maar wel aanreiken voor wie er voor open staat. </w:t>
      </w:r>
    </w:p>
    <w:p w14:paraId="7771D15B" w14:textId="77777777" w:rsidR="00B76336" w:rsidRDefault="00B76336" w:rsidP="00B76336">
      <w:pPr>
        <w:ind w:left="142"/>
        <w:rPr>
          <w:rFonts w:ascii="Arial" w:hAnsi="Arial" w:cs="Arial"/>
          <w:i/>
          <w:iCs/>
        </w:rPr>
      </w:pPr>
      <w:r>
        <w:rPr>
          <w:rFonts w:ascii="Arial" w:hAnsi="Arial" w:cs="Arial"/>
          <w:i/>
          <w:iCs/>
        </w:rPr>
        <w:t>Omdat we zelf overtuigd zijn van de rijkdom van het evangelie, willen we dat ook aan andere mensen aanreiken.</w:t>
      </w:r>
    </w:p>
    <w:p w14:paraId="64798E89" w14:textId="77777777" w:rsidR="00B76336" w:rsidRDefault="00B76336" w:rsidP="00B76336">
      <w:pPr>
        <w:ind w:left="142"/>
        <w:rPr>
          <w:rFonts w:ascii="Arial" w:hAnsi="Arial" w:cs="Arial"/>
          <w:i/>
          <w:iCs/>
        </w:rPr>
      </w:pPr>
      <w:r>
        <w:rPr>
          <w:rFonts w:ascii="Arial" w:hAnsi="Arial" w:cs="Arial"/>
          <w:i/>
          <w:iCs/>
        </w:rPr>
        <w:t>Wat 'catechese'  betreft zijn we allemaal leerlingen en moeten we meer leren spreken over ons geloof.</w:t>
      </w:r>
    </w:p>
    <w:p w14:paraId="265E0EFD" w14:textId="77777777" w:rsidR="00B76336" w:rsidRDefault="00B76336" w:rsidP="00B76336">
      <w:pPr>
        <w:ind w:left="142"/>
        <w:rPr>
          <w:rFonts w:ascii="Arial" w:hAnsi="Arial" w:cs="Arial"/>
          <w:i/>
        </w:rPr>
      </w:pPr>
      <w:r>
        <w:rPr>
          <w:rFonts w:ascii="Arial" w:hAnsi="Arial" w:cs="Arial"/>
          <w:i/>
          <w:iCs/>
        </w:rPr>
        <w:t>De beste verkondiging blijkt het concrete levensgetuigenis van christenen te zijn: woorden wekken maar voorbeelden trekken.</w:t>
      </w:r>
    </w:p>
    <w:p w14:paraId="0171C500" w14:textId="77777777" w:rsidR="00B76336" w:rsidRDefault="00B76336" w:rsidP="00B76336">
      <w:pPr>
        <w:rPr>
          <w:rFonts w:ascii="Arial" w:hAnsi="Arial" w:cs="Arial"/>
          <w:i/>
        </w:rPr>
      </w:pPr>
    </w:p>
    <w:p w14:paraId="049F3040" w14:textId="77777777" w:rsidR="00B76336" w:rsidRDefault="00B76336" w:rsidP="00B76336">
      <w:pPr>
        <w:rPr>
          <w:rFonts w:ascii="Arial" w:hAnsi="Arial" w:cs="Arial"/>
        </w:rPr>
      </w:pPr>
      <w:r>
        <w:rPr>
          <w:rFonts w:ascii="Arial" w:hAnsi="Arial" w:cs="Arial"/>
          <w:b/>
          <w:bCs/>
        </w:rPr>
        <w:t>1. Catechese bij gelegenheid van een sacrament</w:t>
      </w:r>
    </w:p>
    <w:p w14:paraId="6A0AB0E9" w14:textId="77777777" w:rsidR="00B76336" w:rsidRDefault="00B76336" w:rsidP="00B76336">
      <w:pPr>
        <w:rPr>
          <w:rFonts w:ascii="Arial" w:hAnsi="Arial" w:cs="Arial"/>
        </w:rPr>
      </w:pPr>
      <w:r>
        <w:rPr>
          <w:rFonts w:ascii="Arial" w:hAnsi="Arial" w:cs="Arial"/>
        </w:rPr>
        <w:t xml:space="preserve">In het algemeen is het belangrijk de nadruk te leggen op de gelovige betekenis en de inhoud van het sacrament om te voorkomen dat het 'heilige teken' verword tot een folkloristisch of magisch gebeuren. </w:t>
      </w:r>
    </w:p>
    <w:p w14:paraId="3731BFAE" w14:textId="77777777" w:rsidR="00B76336" w:rsidRDefault="00B76336" w:rsidP="00B76336">
      <w:pPr>
        <w:rPr>
          <w:rFonts w:ascii="Arial" w:hAnsi="Arial" w:cs="Arial"/>
        </w:rPr>
      </w:pPr>
      <w:r>
        <w:rPr>
          <w:rFonts w:ascii="Arial" w:hAnsi="Arial" w:cs="Arial"/>
        </w:rPr>
        <w:t xml:space="preserve">Een minimale catechetische voorbereiding naar aanleiding van de aanvraag tot een sacrament is in deze tijd noodzakelijk waarbij de nadruk vooral ligt op het samen-op-weg-gaan: kinderen, jongeren, ouders, catechisten en begeleiders willen samen met de hele kerkgemeenschap groeien in geloof. </w:t>
      </w:r>
    </w:p>
    <w:p w14:paraId="0A93596B" w14:textId="77777777" w:rsidR="00B76336" w:rsidRDefault="00B76336" w:rsidP="00B76336">
      <w:pPr>
        <w:rPr>
          <w:rFonts w:ascii="Arial" w:hAnsi="Arial" w:cs="Arial"/>
          <w:i/>
          <w:iCs/>
        </w:rPr>
      </w:pPr>
      <w:r>
        <w:rPr>
          <w:rFonts w:ascii="Arial" w:hAnsi="Arial" w:cs="Arial"/>
        </w:rPr>
        <w:t xml:space="preserve">Ons minimaal catechetisch aanbod mag nooit een persoonlijke dienstverlening zijn maar moet ingebed liggen in het concrete leven van de geloofsgemeenschap. Het komt er op aan dat we aan geïnteresseerde mensen concrete ervaringen van christelijk leven kunnen aanbieden en hen naar plaatsen leiden waar ze als het ware kunnen 'proeven' of 'smaken' wat christen zijn concreet is. </w:t>
      </w:r>
    </w:p>
    <w:p w14:paraId="51DA243A" w14:textId="77777777" w:rsidR="00B76336" w:rsidRDefault="00B76336" w:rsidP="00B76336">
      <w:pPr>
        <w:rPr>
          <w:rFonts w:ascii="Arial" w:hAnsi="Arial" w:cs="Arial"/>
        </w:rPr>
      </w:pPr>
      <w:r>
        <w:rPr>
          <w:rFonts w:ascii="Arial" w:hAnsi="Arial" w:cs="Arial"/>
          <w:i/>
          <w:iCs/>
        </w:rPr>
        <w:t>a) catechese bij gelegenheid van een doopsel</w:t>
      </w:r>
    </w:p>
    <w:p w14:paraId="38ACB46A" w14:textId="77777777" w:rsidR="00B76336" w:rsidRDefault="00B76336" w:rsidP="00B76336">
      <w:pPr>
        <w:rPr>
          <w:rFonts w:ascii="Arial" w:hAnsi="Arial" w:cs="Arial"/>
        </w:rPr>
      </w:pPr>
      <w:r>
        <w:rPr>
          <w:rFonts w:ascii="Arial" w:hAnsi="Arial" w:cs="Arial"/>
        </w:rPr>
        <w:t>Bij gelegenheid van de vraag naar het doopsel van een kind is het belangrijk dat er een persoonlijk onthaal gebeurt met eventueel een gesprek met of een bezoek aan de ouders of familie. En niet alleen maar om goede praktische afspraken te maken.</w:t>
      </w:r>
    </w:p>
    <w:p w14:paraId="54921D33" w14:textId="77777777" w:rsidR="00B76336" w:rsidRDefault="00B76336" w:rsidP="00B76336">
      <w:pPr>
        <w:rPr>
          <w:rFonts w:ascii="Arial" w:hAnsi="Arial" w:cs="Arial"/>
        </w:rPr>
      </w:pPr>
      <w:r>
        <w:rPr>
          <w:rFonts w:ascii="Arial" w:hAnsi="Arial" w:cs="Arial"/>
        </w:rPr>
        <w:t>Zo vlug mogelijk willen we in onze Federatie ook (bijvoorbeeld) maandelijks een catechetische of evangeliserende samenkomst aanbieden aan alle ouders, peters en meters, grootouders, vrienden en doopcatechisten die bij de viering van een doopsel betrokken zijn.</w:t>
      </w:r>
    </w:p>
    <w:p w14:paraId="04770D71" w14:textId="77777777" w:rsidR="00B76336" w:rsidRDefault="00B76336" w:rsidP="00B76336">
      <w:pPr>
        <w:rPr>
          <w:rFonts w:ascii="Arial" w:hAnsi="Arial" w:cs="Arial"/>
        </w:rPr>
      </w:pPr>
      <w:r>
        <w:rPr>
          <w:rFonts w:ascii="Arial" w:hAnsi="Arial" w:cs="Arial"/>
        </w:rPr>
        <w:t xml:space="preserve">Als volwassen vragen om gedoopt te worden, bv. in een persoonlijke ontmoeting of bij gelegenheid van een huwelijksgesprek, volgen we de door ons bisdom voorgeschreven procedure. </w:t>
      </w:r>
    </w:p>
    <w:p w14:paraId="664B4858" w14:textId="77777777" w:rsidR="00B76336" w:rsidRDefault="00B76336" w:rsidP="00B76336">
      <w:pPr>
        <w:rPr>
          <w:rFonts w:ascii="Arial" w:hAnsi="Arial" w:cs="Arial"/>
        </w:rPr>
      </w:pPr>
      <w:r>
        <w:rPr>
          <w:rFonts w:ascii="Arial" w:hAnsi="Arial" w:cs="Arial"/>
        </w:rPr>
        <w:t>Ons bisdom biedt ons een bijzondere begeleiding maar we moeten ook plaatselijk een groep van tochtgenoten vormen die de doopsel kandidaat vergezellen op zijn/haar weg van het geloof.</w:t>
      </w:r>
    </w:p>
    <w:p w14:paraId="71233CD2" w14:textId="77777777" w:rsidR="00B76336" w:rsidRDefault="00B76336" w:rsidP="00B76336">
      <w:pPr>
        <w:rPr>
          <w:rFonts w:ascii="Arial" w:hAnsi="Arial" w:cs="Arial"/>
        </w:rPr>
      </w:pPr>
    </w:p>
    <w:p w14:paraId="6FE130DC" w14:textId="77777777" w:rsidR="00B76336" w:rsidRDefault="00B76336" w:rsidP="00B76336">
      <w:pPr>
        <w:rPr>
          <w:rFonts w:ascii="Arial" w:hAnsi="Arial" w:cs="Arial"/>
        </w:rPr>
      </w:pPr>
      <w:r>
        <w:rPr>
          <w:rFonts w:ascii="Arial" w:hAnsi="Arial" w:cs="Arial"/>
          <w:i/>
          <w:iCs/>
        </w:rPr>
        <w:t>b) catechese bij gelegenheid van de eerste communie</w:t>
      </w:r>
    </w:p>
    <w:p w14:paraId="2D1C4968" w14:textId="77777777" w:rsidR="00B76336" w:rsidRDefault="00B76336" w:rsidP="00B76336">
      <w:pPr>
        <w:rPr>
          <w:rFonts w:ascii="Arial" w:hAnsi="Arial" w:cs="Arial"/>
        </w:rPr>
      </w:pPr>
      <w:r>
        <w:rPr>
          <w:rFonts w:ascii="Arial" w:hAnsi="Arial" w:cs="Arial"/>
        </w:rPr>
        <w:t>Het is onze hoop dat het geloof aan kinderen door bezielde medechristenen wordt doorgegeven in de klas (school), in het gezin en ook in de gewone samenkomsten van de  geloofsgemeenschap zelf.</w:t>
      </w:r>
    </w:p>
    <w:p w14:paraId="3138DA66" w14:textId="77777777" w:rsidR="00B76336" w:rsidRDefault="00B76336" w:rsidP="00B76336">
      <w:pPr>
        <w:rPr>
          <w:rFonts w:ascii="Arial" w:hAnsi="Arial" w:cs="Arial"/>
        </w:rPr>
      </w:pPr>
      <w:r>
        <w:rPr>
          <w:rFonts w:ascii="Arial" w:hAnsi="Arial" w:cs="Arial"/>
        </w:rPr>
        <w:t>De leerkrachten van het eerste leerjaar en de leerkrachten godsdienst hebben hierin traditioneel een ruime ervaring en we vragen dan ook dat ze die catechetische taak in de klas blijven ter harte nemen.</w:t>
      </w:r>
    </w:p>
    <w:p w14:paraId="6D1F36B2" w14:textId="77777777" w:rsidR="00B76336" w:rsidRDefault="00B76336" w:rsidP="00B76336">
      <w:pPr>
        <w:rPr>
          <w:rFonts w:ascii="Arial" w:hAnsi="Arial" w:cs="Arial"/>
        </w:rPr>
      </w:pPr>
      <w:r>
        <w:rPr>
          <w:rFonts w:ascii="Arial" w:hAnsi="Arial" w:cs="Arial"/>
        </w:rPr>
        <w:lastRenderedPageBreak/>
        <w:t xml:space="preserve">Naar aanleiding van de eerste Communie, organiseert de  Federatie daarenboven een eenvoudig catechetisch aanbod voor de kinderen en hun jonge ouders. </w:t>
      </w:r>
    </w:p>
    <w:p w14:paraId="61823AFB" w14:textId="77777777" w:rsidR="00B76336" w:rsidRDefault="00B76336" w:rsidP="00B76336">
      <w:pPr>
        <w:rPr>
          <w:rFonts w:ascii="Arial" w:hAnsi="Arial" w:cs="Arial"/>
        </w:rPr>
      </w:pPr>
      <w:r>
        <w:rPr>
          <w:rFonts w:ascii="Arial" w:hAnsi="Arial" w:cs="Arial"/>
        </w:rPr>
        <w:t xml:space="preserve">De gezinnen met een eerstecommunicant worden uitgenodigd om minstens 4 keer op zondagmorgen deel te nemen aan de vieringen voor jonge mensen in daartoe bestemde en geschikte parochiekerk. </w:t>
      </w:r>
    </w:p>
    <w:p w14:paraId="5C1D93D0" w14:textId="77777777" w:rsidR="00B76336" w:rsidRDefault="00B76336" w:rsidP="00B76336">
      <w:pPr>
        <w:rPr>
          <w:rFonts w:ascii="Arial" w:hAnsi="Arial" w:cs="Arial"/>
        </w:rPr>
      </w:pPr>
      <w:r>
        <w:rPr>
          <w:rFonts w:ascii="Arial" w:hAnsi="Arial" w:cs="Arial"/>
        </w:rPr>
        <w:t>Na deze vieringen krijgen ze in de aangrenzende accommodatie telkens ook een eenvoudige catechetische activiteit aangeboden: hetzij voor ouders en kinderen apart, hetzij voor het hele gezin.</w:t>
      </w:r>
    </w:p>
    <w:p w14:paraId="75BC6A3A" w14:textId="77777777" w:rsidR="00B76336" w:rsidRDefault="00B76336" w:rsidP="00B76336">
      <w:pPr>
        <w:rPr>
          <w:rFonts w:ascii="Arial" w:hAnsi="Arial" w:cs="Arial"/>
        </w:rPr>
      </w:pPr>
      <w:r>
        <w:rPr>
          <w:rFonts w:ascii="Arial" w:hAnsi="Arial" w:cs="Arial"/>
        </w:rPr>
        <w:t>Ook worden de jonge ouders gestimuleerd om samen met hun kinderen ook in de eigen huiskring ruimte te maken voor de beleving van het geloof en om het te beleven samen met andere gezinnen.</w:t>
      </w:r>
    </w:p>
    <w:p w14:paraId="584420D7" w14:textId="77777777" w:rsidR="00B76336" w:rsidRDefault="00B76336" w:rsidP="00B76336">
      <w:pPr>
        <w:rPr>
          <w:rFonts w:ascii="Arial" w:hAnsi="Arial" w:cs="Arial"/>
        </w:rPr>
      </w:pPr>
    </w:p>
    <w:p w14:paraId="48ACB5FE" w14:textId="77777777" w:rsidR="00B76336" w:rsidRDefault="00B76336" w:rsidP="00B76336">
      <w:pPr>
        <w:rPr>
          <w:rFonts w:ascii="Arial" w:hAnsi="Arial" w:cs="Arial"/>
        </w:rPr>
      </w:pPr>
      <w:r>
        <w:rPr>
          <w:rFonts w:ascii="Arial" w:hAnsi="Arial" w:cs="Arial"/>
          <w:i/>
          <w:iCs/>
        </w:rPr>
        <w:t>c) catechese bij gelegenheid van het vormsel</w:t>
      </w:r>
    </w:p>
    <w:p w14:paraId="24CE9B9B" w14:textId="77777777" w:rsidR="00B76336" w:rsidRDefault="00B76336" w:rsidP="00B76336">
      <w:pPr>
        <w:rPr>
          <w:rFonts w:ascii="Arial" w:hAnsi="Arial" w:cs="Arial"/>
        </w:rPr>
      </w:pPr>
      <w:r>
        <w:rPr>
          <w:rFonts w:ascii="Arial" w:hAnsi="Arial" w:cs="Arial"/>
        </w:rPr>
        <w:t xml:space="preserve">Voor de jongeren is het belangrijk dat zij kunnen 'zien' hoe christenen hun geloof concreet beleven: in de liturgie, in de catechese en vooral in concrete inzet voor de gemeenschap, in het bijzonder voor de zwaksten. </w:t>
      </w:r>
    </w:p>
    <w:p w14:paraId="253443FB" w14:textId="77777777" w:rsidR="00B76336" w:rsidRDefault="00B76336" w:rsidP="00B76336">
      <w:pPr>
        <w:rPr>
          <w:rFonts w:ascii="Arial" w:hAnsi="Arial" w:cs="Arial"/>
        </w:rPr>
      </w:pPr>
      <w:r>
        <w:rPr>
          <w:rFonts w:ascii="Arial" w:hAnsi="Arial" w:cs="Arial"/>
        </w:rPr>
        <w:t>Er zijn een 7 -tal samenkomsten voorzien die ieder ongeveer 150 minuten duren, met een aansluitende eucharistieviering inbegrepen. Bij de catechetische voorbereiding hoort ook nog een ééndaagse slot-voorbereiding op de vormselviering.</w:t>
      </w:r>
    </w:p>
    <w:p w14:paraId="6120B046" w14:textId="77777777" w:rsidR="00B76336" w:rsidRDefault="00B76336" w:rsidP="00B76336">
      <w:pPr>
        <w:rPr>
          <w:rFonts w:ascii="Arial" w:hAnsi="Arial" w:cs="Arial"/>
        </w:rPr>
      </w:pPr>
      <w:r>
        <w:rPr>
          <w:rFonts w:ascii="Arial" w:hAnsi="Arial" w:cs="Arial"/>
        </w:rPr>
        <w:t>Ouders en tochtgenoten worden uitgenodigd om zo mogelijk samen met de jongeren actief deel te nemen:  aan catechese en ook aan de liturgie. We voorzien ook een klein maar eigen aanbod voor vrijwillige ouders die zich zelf actief willen voorbereiden.</w:t>
      </w:r>
    </w:p>
    <w:p w14:paraId="3E176132" w14:textId="77777777" w:rsidR="00B76336" w:rsidRDefault="00B76336" w:rsidP="00B76336">
      <w:pPr>
        <w:rPr>
          <w:rFonts w:ascii="Arial" w:hAnsi="Arial" w:cs="Arial"/>
        </w:rPr>
      </w:pPr>
      <w:r>
        <w:rPr>
          <w:rFonts w:ascii="Arial" w:hAnsi="Arial" w:cs="Arial"/>
        </w:rPr>
        <w:t>De catechetische voorbereiding van het vormsel wordt door de Federatie toevertrouwd aan een ploeg van catechisten en begeleiders die samen alle activiteiten en vieringen voor vormelingen voorbereiden.</w:t>
      </w:r>
    </w:p>
    <w:p w14:paraId="21F886FE" w14:textId="77777777" w:rsidR="00B76336" w:rsidRDefault="00B76336" w:rsidP="00B76336">
      <w:pPr>
        <w:rPr>
          <w:rFonts w:ascii="Arial" w:hAnsi="Arial" w:cs="Arial"/>
        </w:rPr>
      </w:pPr>
    </w:p>
    <w:p w14:paraId="565F9138" w14:textId="77777777" w:rsidR="00B76336" w:rsidRDefault="00B76336" w:rsidP="00B76336">
      <w:pPr>
        <w:rPr>
          <w:rFonts w:ascii="Arial" w:hAnsi="Arial" w:cs="Arial"/>
        </w:rPr>
      </w:pPr>
      <w:r>
        <w:rPr>
          <w:rFonts w:ascii="Arial" w:hAnsi="Arial" w:cs="Arial"/>
          <w:i/>
          <w:iCs/>
        </w:rPr>
        <w:t>d) catechese bij gelegenheid van het kerkelijk huwelijk</w:t>
      </w:r>
    </w:p>
    <w:p w14:paraId="2B52EE1B" w14:textId="77777777" w:rsidR="00B76336" w:rsidRDefault="00B76336" w:rsidP="00B76336">
      <w:pPr>
        <w:rPr>
          <w:rFonts w:ascii="Arial" w:hAnsi="Arial" w:cs="Arial"/>
        </w:rPr>
      </w:pPr>
      <w:r>
        <w:rPr>
          <w:rFonts w:ascii="Arial" w:hAnsi="Arial" w:cs="Arial"/>
        </w:rPr>
        <w:t>In onze federatie is er momenteel alleen maar een persoonlijk contact met de verloofden, oa. om administratieve formaliteiten te regelen en om de huwelijksviering voor te bereiden.</w:t>
      </w:r>
    </w:p>
    <w:p w14:paraId="278556B4" w14:textId="77777777" w:rsidR="00B76336" w:rsidRDefault="00B76336" w:rsidP="00B76336">
      <w:pPr>
        <w:rPr>
          <w:rFonts w:ascii="Arial" w:hAnsi="Arial" w:cs="Arial"/>
        </w:rPr>
      </w:pPr>
      <w:r>
        <w:rPr>
          <w:rFonts w:ascii="Arial" w:hAnsi="Arial" w:cs="Arial"/>
        </w:rPr>
        <w:t>Dringend moet er echter ook eenvoudig en positief catechetisch aanbod komen voor koppels met trouwplannen:</w:t>
      </w:r>
    </w:p>
    <w:p w14:paraId="415C0983" w14:textId="77777777" w:rsidR="00B76336" w:rsidRDefault="00B76336" w:rsidP="00B76336">
      <w:pPr>
        <w:rPr>
          <w:rFonts w:ascii="Arial" w:hAnsi="Arial" w:cs="Arial"/>
        </w:rPr>
      </w:pPr>
      <w:r>
        <w:rPr>
          <w:rFonts w:ascii="Arial" w:hAnsi="Arial" w:cs="Arial"/>
        </w:rPr>
        <w:lastRenderedPageBreak/>
        <w:t>ontmoetingen waarin ze op een getuigende, positieve, levensechte en motiverende wijze kennis maken met het mooie ideaal van de christelijke liefde en trouw in de huwelijksrelatie.</w:t>
      </w:r>
    </w:p>
    <w:p w14:paraId="02E5C36E" w14:textId="77777777" w:rsidR="00B76336" w:rsidRDefault="00B76336" w:rsidP="00B76336">
      <w:pPr>
        <w:rPr>
          <w:rFonts w:ascii="Arial" w:hAnsi="Arial" w:cs="Arial"/>
        </w:rPr>
      </w:pPr>
      <w:r>
        <w:rPr>
          <w:rFonts w:ascii="Arial" w:hAnsi="Arial" w:cs="Arial"/>
        </w:rPr>
        <w:t>Ook terugkomavonden voor jonggehuwden kunnen een zinvol aanbod worden.</w:t>
      </w:r>
    </w:p>
    <w:p w14:paraId="43870876" w14:textId="77777777" w:rsidR="00B76336" w:rsidRDefault="00B76336" w:rsidP="00B76336">
      <w:pPr>
        <w:rPr>
          <w:rFonts w:ascii="Arial" w:hAnsi="Arial" w:cs="Arial"/>
        </w:rPr>
      </w:pPr>
      <w:r>
        <w:rPr>
          <w:rFonts w:ascii="Arial" w:hAnsi="Arial" w:cs="Arial"/>
        </w:rPr>
        <w:t>Dit kan alleen maar als het voorbereid en begeleid wordt door een groep met  gehuwde gelovige koppels en met vele helpende handen.</w:t>
      </w:r>
    </w:p>
    <w:p w14:paraId="2E5C64DF" w14:textId="77777777" w:rsidR="00B76336" w:rsidRDefault="00B76336" w:rsidP="00B76336">
      <w:pPr>
        <w:rPr>
          <w:rFonts w:ascii="Arial" w:hAnsi="Arial" w:cs="Arial"/>
          <w:b/>
        </w:rPr>
      </w:pPr>
      <w:r>
        <w:rPr>
          <w:rFonts w:ascii="Arial" w:hAnsi="Arial" w:cs="Arial"/>
        </w:rPr>
        <w:t>Wellicht is een dekenaal aanbod hier het meest aangewezen.</w:t>
      </w:r>
    </w:p>
    <w:p w14:paraId="29968CDD" w14:textId="77777777" w:rsidR="00B76336" w:rsidRDefault="00B76336" w:rsidP="00B76336">
      <w:pPr>
        <w:rPr>
          <w:rFonts w:ascii="Arial" w:hAnsi="Arial" w:cs="Arial"/>
          <w:b/>
        </w:rPr>
      </w:pPr>
    </w:p>
    <w:p w14:paraId="0FA6C990" w14:textId="77777777" w:rsidR="00B76336" w:rsidRDefault="00B76336" w:rsidP="00B76336">
      <w:pPr>
        <w:rPr>
          <w:rFonts w:ascii="Arial" w:hAnsi="Arial" w:cs="Arial"/>
          <w:i/>
          <w:iCs/>
        </w:rPr>
      </w:pPr>
      <w:r>
        <w:rPr>
          <w:rFonts w:ascii="Arial" w:hAnsi="Arial" w:cs="Arial"/>
          <w:b/>
          <w:bCs/>
        </w:rPr>
        <w:t>2. Catechese voor bepaalde leeftijden</w:t>
      </w:r>
    </w:p>
    <w:p w14:paraId="0C8F5389" w14:textId="77777777" w:rsidR="00B76336" w:rsidRDefault="00B76336" w:rsidP="00B76336">
      <w:pPr>
        <w:rPr>
          <w:rFonts w:ascii="Arial" w:hAnsi="Arial" w:cs="Arial"/>
          <w:i/>
          <w:iCs/>
        </w:rPr>
      </w:pPr>
      <w:r>
        <w:rPr>
          <w:rFonts w:ascii="Arial" w:hAnsi="Arial" w:cs="Arial"/>
          <w:i/>
          <w:iCs/>
        </w:rPr>
        <w:t>a) catechese voor kleuters, kinderen en jongeren</w:t>
      </w:r>
    </w:p>
    <w:p w14:paraId="7184676A" w14:textId="77777777" w:rsidR="00B76336" w:rsidRDefault="00B76336" w:rsidP="00B76336">
      <w:pPr>
        <w:rPr>
          <w:rFonts w:ascii="Arial" w:hAnsi="Arial" w:cs="Arial"/>
          <w:i/>
          <w:iCs/>
        </w:rPr>
      </w:pPr>
      <w:r>
        <w:rPr>
          <w:rFonts w:ascii="Arial" w:hAnsi="Arial" w:cs="Arial"/>
          <w:i/>
          <w:iCs/>
        </w:rPr>
        <w:t>Ons catechetisch aanbod van de federatie mag eigenlijk niet beperkt worden tot de momenten waarop er een sacrament gevraagd wordt. Ook de pre- en post sacramentele momenten bieden immers catechetische mogelijkheden.</w:t>
      </w:r>
    </w:p>
    <w:p w14:paraId="7F8033A2" w14:textId="77777777" w:rsidR="00B76336" w:rsidRDefault="00B76336" w:rsidP="00B76336">
      <w:pPr>
        <w:rPr>
          <w:rFonts w:ascii="Arial" w:hAnsi="Arial" w:cs="Arial"/>
          <w:b/>
        </w:rPr>
      </w:pPr>
      <w:r>
        <w:rPr>
          <w:rFonts w:ascii="Arial" w:hAnsi="Arial" w:cs="Arial"/>
          <w:i/>
          <w:iCs/>
        </w:rPr>
        <w:t>Zo zouden we in onze federatie werk kunnen maken van een catechetisch aanbod voor kleuters (als voorbereiding en brug naar de eerste communiepastoraal), van Bijbelse spelnamiddagen voor kinderen van de basisschool (na de eerste communie). En als we voldoende catechetische medewerkers en begeleiders vinden kunnen we ook voor de jongeren die al gevormd werden ook een plusserswerking aanbieden.</w:t>
      </w:r>
    </w:p>
    <w:p w14:paraId="7449BDDE" w14:textId="77777777" w:rsidR="00B76336" w:rsidRDefault="00B76336" w:rsidP="00B76336">
      <w:pPr>
        <w:rPr>
          <w:rFonts w:ascii="Arial" w:hAnsi="Arial" w:cs="Arial"/>
          <w:b/>
        </w:rPr>
      </w:pPr>
    </w:p>
    <w:p w14:paraId="4C05DCC4" w14:textId="77777777" w:rsidR="00B76336" w:rsidRDefault="00B76336" w:rsidP="00B76336">
      <w:pPr>
        <w:rPr>
          <w:rFonts w:ascii="Arial" w:hAnsi="Arial" w:cs="Arial"/>
        </w:rPr>
      </w:pPr>
      <w:r>
        <w:rPr>
          <w:rFonts w:ascii="Arial" w:hAnsi="Arial" w:cs="Arial"/>
          <w:i/>
          <w:iCs/>
        </w:rPr>
        <w:t xml:space="preserve">b) catechese (geloofsvorming) voor volwassenen </w:t>
      </w:r>
    </w:p>
    <w:p w14:paraId="17F3336E" w14:textId="77777777" w:rsidR="00B76336" w:rsidRDefault="00B76336" w:rsidP="00B76336">
      <w:pPr>
        <w:rPr>
          <w:rFonts w:ascii="Arial" w:hAnsi="Arial" w:cs="Arial"/>
        </w:rPr>
      </w:pPr>
      <w:r>
        <w:rPr>
          <w:rFonts w:ascii="Arial" w:hAnsi="Arial" w:cs="Arial"/>
        </w:rPr>
        <w:t xml:space="preserve">In de nabije toekomst moeten we als federatie ook veel meer werk maken van een catechetisch aanbod voor volwassenen. </w:t>
      </w:r>
    </w:p>
    <w:p w14:paraId="6808CFD6" w14:textId="77777777" w:rsidR="00B76336" w:rsidRDefault="00B76336" w:rsidP="00B76336">
      <w:pPr>
        <w:rPr>
          <w:rFonts w:ascii="Arial" w:hAnsi="Arial" w:cs="Arial"/>
        </w:rPr>
      </w:pPr>
    </w:p>
    <w:p w14:paraId="351A2C85" w14:textId="77777777" w:rsidR="00B76336" w:rsidRDefault="00B76336" w:rsidP="00B76336">
      <w:pPr>
        <w:rPr>
          <w:rFonts w:ascii="Arial" w:hAnsi="Arial" w:cs="Arial"/>
        </w:rPr>
      </w:pPr>
      <w:r>
        <w:rPr>
          <w:rFonts w:ascii="Arial" w:hAnsi="Arial" w:cs="Arial"/>
        </w:rPr>
        <w:t xml:space="preserve">Allereerst moeten we ons oefenen in het maximaal benutten van reeds bestaande mogelijkheden en kansen: zo zijn er nu al enkele dekenale vormingsmomenten en initiatieven voor volwassenen (Opnieuw Beginnen of Jonge wijn in nieuwe zakken). </w:t>
      </w:r>
    </w:p>
    <w:p w14:paraId="482AB3BF" w14:textId="77777777" w:rsidR="00B76336" w:rsidRDefault="00B76336" w:rsidP="00B76336">
      <w:pPr>
        <w:rPr>
          <w:rFonts w:ascii="Arial" w:hAnsi="Arial" w:cs="Arial"/>
        </w:rPr>
      </w:pPr>
      <w:r>
        <w:rPr>
          <w:rFonts w:ascii="Arial" w:hAnsi="Arial" w:cs="Arial"/>
        </w:rPr>
        <w:t>Ook kunnen we aan ouders van eerste communicanten of vormelingen die bij deze gelegenheid iets meer wensen dan alleen maar het minimum-aanbod, een kans bieden tot persoonlijke verdiepingsmomenten.</w:t>
      </w:r>
    </w:p>
    <w:p w14:paraId="293E8087" w14:textId="77777777" w:rsidR="00B76336" w:rsidRDefault="00B76336" w:rsidP="00B76336">
      <w:pPr>
        <w:rPr>
          <w:rFonts w:ascii="Arial" w:hAnsi="Arial" w:cs="Arial"/>
        </w:rPr>
      </w:pPr>
      <w:r>
        <w:rPr>
          <w:rFonts w:ascii="Arial" w:hAnsi="Arial" w:cs="Arial"/>
        </w:rPr>
        <w:lastRenderedPageBreak/>
        <w:t xml:space="preserve">Bestaande samenkomsten met medewerk(st)ers zijn naast plaatsen van ontmoeting ook gelegenheden om aan geloofs-vorming (verkondiging en verdieping) te doen. </w:t>
      </w:r>
    </w:p>
    <w:p w14:paraId="5DD58239" w14:textId="77777777" w:rsidR="00B76336" w:rsidRDefault="00B76336" w:rsidP="00B76336">
      <w:pPr>
        <w:rPr>
          <w:rFonts w:ascii="Arial" w:hAnsi="Arial" w:cs="Arial"/>
        </w:rPr>
      </w:pPr>
    </w:p>
    <w:p w14:paraId="62F1B3F9" w14:textId="77777777" w:rsidR="00B76336" w:rsidRDefault="00B76336" w:rsidP="00B76336">
      <w:pPr>
        <w:rPr>
          <w:rFonts w:ascii="Arial" w:hAnsi="Arial" w:cs="Arial"/>
        </w:rPr>
      </w:pPr>
      <w:r>
        <w:rPr>
          <w:rFonts w:ascii="Arial" w:hAnsi="Arial" w:cs="Arial"/>
        </w:rPr>
        <w:t>Zonder veel bijkomende inspanningen kunnen we in kerkelijke samenkomsten, bij begin of einde, een klein geloofsgesprek houden of een eenvoudig gelovig aanbod doen aan kleine groepen en verenigingen van volwassenen die aan hun leden een gelovig of K-programma aanbieden.</w:t>
      </w:r>
    </w:p>
    <w:p w14:paraId="6D924D8B" w14:textId="77777777" w:rsidR="00B76336" w:rsidRDefault="00B76336" w:rsidP="00B76336">
      <w:pPr>
        <w:rPr>
          <w:rFonts w:ascii="Arial" w:hAnsi="Arial" w:cs="Arial"/>
        </w:rPr>
      </w:pPr>
      <w:r>
        <w:rPr>
          <w:rFonts w:ascii="Arial" w:hAnsi="Arial" w:cs="Arial"/>
        </w:rPr>
        <w:t>Onze federatie moet zeker ook de nieuwe diocesane initiatieven van evangelisatie sterker promoten zoals pelgrimswandelingen, bedevaarten en spiritualiteitsreizen.</w:t>
      </w:r>
    </w:p>
    <w:p w14:paraId="20B5B187" w14:textId="77777777" w:rsidR="00B76336" w:rsidRDefault="00B76336" w:rsidP="00B76336">
      <w:pPr>
        <w:rPr>
          <w:rFonts w:ascii="Arial" w:hAnsi="Arial" w:cs="Arial"/>
        </w:rPr>
      </w:pPr>
      <w:r>
        <w:rPr>
          <w:rFonts w:ascii="Arial" w:hAnsi="Arial" w:cs="Arial"/>
        </w:rPr>
        <w:t>Het Federatieteam moet permanent zorg dragen voor de gelovige vorming van het volk Gods in het algemeen en voor de pastorale medewerk(st)ers in het bijzonder.</w:t>
      </w:r>
    </w:p>
    <w:p w14:paraId="75684E66" w14:textId="77777777" w:rsidR="00B76336" w:rsidRDefault="00B76336" w:rsidP="00B76336">
      <w:pPr>
        <w:rPr>
          <w:rFonts w:ascii="Arial" w:hAnsi="Arial" w:cs="Arial"/>
        </w:rPr>
      </w:pPr>
      <w:r>
        <w:rPr>
          <w:rFonts w:ascii="Arial" w:hAnsi="Arial" w:cs="Arial"/>
        </w:rPr>
        <w:t xml:space="preserve">Elke gelovige moet geholpen worden om te groeien in geloof (in de persoonlijke relatie met God): volgens eigen ritme, eigen interesse of competentie. </w:t>
      </w:r>
    </w:p>
    <w:p w14:paraId="3D948E66" w14:textId="77777777" w:rsidR="00B76336" w:rsidRDefault="00B76336" w:rsidP="00B76336">
      <w:pPr>
        <w:rPr>
          <w:rFonts w:ascii="Arial" w:hAnsi="Arial" w:cs="Arial"/>
        </w:rPr>
      </w:pPr>
      <w:r>
        <w:rPr>
          <w:rFonts w:ascii="Arial" w:hAnsi="Arial" w:cs="Arial"/>
        </w:rPr>
        <w:t>Daarom is het goed dat de Federatie een verantwoordelijke voor geloofsvorming heeft die voortdurend aandacht vraagt voor verschillende modules en vormen van geloofsvorming die overal worden aangeboden.</w:t>
      </w:r>
    </w:p>
    <w:p w14:paraId="0727B5E6" w14:textId="77777777" w:rsidR="00B76336" w:rsidRDefault="00B76336" w:rsidP="00B76336">
      <w:pPr>
        <w:rPr>
          <w:rFonts w:ascii="Arial" w:hAnsi="Arial" w:cs="Arial"/>
        </w:rPr>
      </w:pPr>
      <w:r>
        <w:rPr>
          <w:rFonts w:ascii="Arial" w:hAnsi="Arial" w:cs="Arial"/>
        </w:rPr>
        <w:t>We zijn immers allemaal leerlingen van de Heer en we moeten levenslang leren spreken over ons geloof in Hem.</w:t>
      </w:r>
    </w:p>
    <w:p w14:paraId="197A000A" w14:textId="77777777" w:rsidR="00B76336" w:rsidRDefault="00B76336" w:rsidP="00B76336">
      <w:pPr>
        <w:rPr>
          <w:rFonts w:ascii="Arial" w:hAnsi="Arial" w:cs="Arial"/>
        </w:rPr>
      </w:pPr>
    </w:p>
    <w:p w14:paraId="78603E0C" w14:textId="77777777" w:rsidR="00B76336" w:rsidRDefault="00B76336" w:rsidP="00B76336">
      <w:pPr>
        <w:rPr>
          <w:rFonts w:ascii="Arial" w:hAnsi="Arial" w:cs="Arial"/>
          <w:i/>
          <w:iCs/>
        </w:rPr>
      </w:pPr>
      <w:r>
        <w:rPr>
          <w:rFonts w:ascii="Arial" w:hAnsi="Arial" w:cs="Arial"/>
          <w:b/>
          <w:bCs/>
          <w:u w:val="single"/>
        </w:rPr>
        <w:t xml:space="preserve">Taak 3: Diaconie of dienst aan medemensen </w:t>
      </w:r>
    </w:p>
    <w:p w14:paraId="1F3937F7" w14:textId="77777777" w:rsidR="00B76336" w:rsidRDefault="00B76336" w:rsidP="00B76336">
      <w:pPr>
        <w:rPr>
          <w:rFonts w:ascii="Arial" w:hAnsi="Arial" w:cs="Arial"/>
          <w:i/>
        </w:rPr>
      </w:pPr>
      <w:r>
        <w:rPr>
          <w:rFonts w:ascii="Arial" w:hAnsi="Arial" w:cs="Arial"/>
          <w:i/>
          <w:iCs/>
        </w:rPr>
        <w:t>‘Alles wat je voor een van deze minste broeders van Mij hebt gedaan, heb je voor Mij gedaan.’</w:t>
      </w:r>
    </w:p>
    <w:p w14:paraId="7124BDE4" w14:textId="77777777" w:rsidR="00B76336" w:rsidRDefault="00B76336" w:rsidP="00B76336">
      <w:pPr>
        <w:rPr>
          <w:rFonts w:ascii="Arial" w:hAnsi="Arial" w:cs="Arial"/>
          <w:i/>
        </w:rPr>
      </w:pPr>
    </w:p>
    <w:p w14:paraId="2995D8C1" w14:textId="77777777" w:rsidR="00B76336" w:rsidRDefault="00B76336" w:rsidP="00B76336">
      <w:pPr>
        <w:rPr>
          <w:rFonts w:ascii="Arial" w:hAnsi="Arial" w:cs="Arial"/>
          <w:i/>
          <w:iCs/>
        </w:rPr>
      </w:pPr>
      <w:r>
        <w:rPr>
          <w:rFonts w:ascii="Arial" w:hAnsi="Arial" w:cs="Arial"/>
          <w:i/>
          <w:iCs/>
        </w:rPr>
        <w:t xml:space="preserve">Voor Jezus ging er geen dag voorbij of Hij trok zich het lot van mensen aan. Als leerlingen van Jezus zijn we dus allen geroepen om te delen in Zijn voorkeurliefde voor de gekwetste medemens ... </w:t>
      </w:r>
    </w:p>
    <w:p w14:paraId="74A92094" w14:textId="77777777" w:rsidR="00B76336" w:rsidRDefault="00B76336" w:rsidP="00B76336">
      <w:pPr>
        <w:rPr>
          <w:rFonts w:ascii="Arial" w:hAnsi="Arial" w:cs="Arial"/>
        </w:rPr>
      </w:pPr>
      <w:r>
        <w:rPr>
          <w:rFonts w:ascii="Arial" w:hAnsi="Arial" w:cs="Arial"/>
          <w:i/>
          <w:iCs/>
        </w:rPr>
        <w:t xml:space="preserve">De zorg voor die medemensen hoort dus naast liturgie en catechese tot de kern van de roeping van de kerkgemeenschap. </w:t>
      </w:r>
    </w:p>
    <w:p w14:paraId="1753BE03" w14:textId="77777777" w:rsidR="00B76336" w:rsidRDefault="00B76336" w:rsidP="00B76336">
      <w:pPr>
        <w:rPr>
          <w:rFonts w:ascii="Arial" w:hAnsi="Arial" w:cs="Arial"/>
        </w:rPr>
      </w:pPr>
      <w:r>
        <w:rPr>
          <w:rFonts w:ascii="Arial" w:hAnsi="Arial" w:cs="Arial"/>
        </w:rPr>
        <w:lastRenderedPageBreak/>
        <w:t xml:space="preserve">1. Christenen moet zich levenslang oefenen in het dienstbaar zijn als Jezus. Naar het voorbeeld van onze meester moet onze eerste vraag in een ontmoeting dus altijd zijn: Wat wil je dat ik voor je doe ? Het is nodig dat we van kleins af leren ons 's avonds af te vragen: ‘Wie heb ik vandaag geholpen ? </w:t>
      </w:r>
    </w:p>
    <w:p w14:paraId="02AD3077" w14:textId="77777777" w:rsidR="00B76336" w:rsidRDefault="00B76336" w:rsidP="00B76336">
      <w:pPr>
        <w:rPr>
          <w:rFonts w:ascii="Arial" w:hAnsi="Arial" w:cs="Arial"/>
        </w:rPr>
      </w:pPr>
      <w:r>
        <w:rPr>
          <w:rFonts w:ascii="Arial" w:hAnsi="Arial" w:cs="Arial"/>
        </w:rPr>
        <w:t xml:space="preserve">Christenen zijn geroepen om in de samenleving een soort 'antenne-functie' te vervullen: gelovigen hebben oog en oor voor concrete noden in de buurt, brengen ze ter sprake en pakken ze aan, eventueel in overleg en in samenwerking met officiële instanties en reeds bestaande initiatieven </w:t>
      </w:r>
    </w:p>
    <w:p w14:paraId="4929019F" w14:textId="77777777" w:rsidR="00B76336" w:rsidRDefault="00B76336" w:rsidP="00B76336">
      <w:pPr>
        <w:rPr>
          <w:rFonts w:ascii="Arial" w:hAnsi="Arial" w:cs="Arial"/>
        </w:rPr>
      </w:pPr>
      <w:r>
        <w:rPr>
          <w:rFonts w:ascii="Arial" w:hAnsi="Arial" w:cs="Arial"/>
        </w:rPr>
        <w:t xml:space="preserve">Christenen hebben ook de taak de gevoeligheid voor het lot van medemens levendig te houden in onze samenleving. </w:t>
      </w:r>
    </w:p>
    <w:p w14:paraId="45301A0A" w14:textId="77777777" w:rsidR="00B76336" w:rsidRDefault="00B76336" w:rsidP="00B76336">
      <w:pPr>
        <w:rPr>
          <w:rFonts w:ascii="Arial" w:hAnsi="Arial" w:cs="Arial"/>
        </w:rPr>
      </w:pPr>
      <w:r>
        <w:rPr>
          <w:rFonts w:ascii="Arial" w:hAnsi="Arial" w:cs="Arial"/>
        </w:rPr>
        <w:t xml:space="preserve">2. Als kerkgemeenschap moeten we naar het voorbeeld van Jezus onophoudelijk de geest van dienstbaarheid en solidariteit stimuleren in onze maatschappij,  zeker bij kinderen en jongeren die zich voorbereiden op een eerste of volgende stap in hun gelovig leven. </w:t>
      </w:r>
    </w:p>
    <w:p w14:paraId="6163C3FA" w14:textId="77777777" w:rsidR="00B76336" w:rsidRDefault="00B76336" w:rsidP="00B76336">
      <w:pPr>
        <w:rPr>
          <w:rFonts w:ascii="Arial" w:hAnsi="Arial" w:cs="Arial"/>
        </w:rPr>
      </w:pPr>
      <w:r>
        <w:rPr>
          <w:rFonts w:ascii="Arial" w:hAnsi="Arial" w:cs="Arial"/>
        </w:rPr>
        <w:t>In onze vormende en catechetische activiteiten moet het aanmoedigt worden en het 'iets concreets doen voor anderen' voorgesteld worden als een mooie en vreugdevolle weg naar zelfontplooiing en gelukkig zijn.</w:t>
      </w:r>
    </w:p>
    <w:p w14:paraId="4B623F90" w14:textId="77777777" w:rsidR="00B76336" w:rsidRDefault="00B76336" w:rsidP="00B76336">
      <w:pPr>
        <w:rPr>
          <w:rFonts w:ascii="Arial" w:hAnsi="Arial" w:cs="Arial"/>
        </w:rPr>
      </w:pPr>
      <w:r>
        <w:rPr>
          <w:rFonts w:ascii="Arial" w:hAnsi="Arial" w:cs="Arial"/>
        </w:rPr>
        <w:t>We kunnen we dit thema van solidariteit en dienstbaarheid bij vele gelegenheden ter sprake te brengen. Misschien kan dat nog het best door gewoon eenvoudige en concrete initiatieven en acties te ondernemen, zoals bv. steun aan Sint-Vincentius-groepen, een kerstmaal voor armen en eenzamen, een bezoek aan bejaarden of gevangenen enz...............</w:t>
      </w:r>
    </w:p>
    <w:p w14:paraId="132D46D1" w14:textId="77777777" w:rsidR="00B76336" w:rsidRDefault="00B76336" w:rsidP="00B76336">
      <w:pPr>
        <w:rPr>
          <w:rFonts w:ascii="Arial" w:hAnsi="Arial" w:cs="Arial"/>
        </w:rPr>
      </w:pPr>
    </w:p>
    <w:p w14:paraId="4B0268B0" w14:textId="77777777" w:rsidR="00B76336" w:rsidRDefault="00B76336" w:rsidP="00B76336">
      <w:pPr>
        <w:rPr>
          <w:rFonts w:ascii="Arial" w:hAnsi="Arial" w:cs="Arial"/>
        </w:rPr>
      </w:pPr>
      <w:r>
        <w:rPr>
          <w:rFonts w:ascii="Arial" w:hAnsi="Arial" w:cs="Arial"/>
        </w:rPr>
        <w:t xml:space="preserve">3. De Federatie dient er voor te zorgen dat er in elke lokale geloofsgemeenschap een groep vrijwillige christenen bestaat en blijft bestaan die oog en hart heeft voor zieken en hulpbehoevende bejaarden uit eigen omgeving. </w:t>
      </w:r>
    </w:p>
    <w:p w14:paraId="3676FA96" w14:textId="77777777" w:rsidR="00B76336" w:rsidRDefault="00B76336" w:rsidP="00B76336">
      <w:pPr>
        <w:rPr>
          <w:rFonts w:ascii="Arial" w:hAnsi="Arial" w:cs="Arial"/>
        </w:rPr>
      </w:pPr>
      <w:r>
        <w:rPr>
          <w:rFonts w:ascii="Arial" w:hAnsi="Arial" w:cs="Arial"/>
        </w:rPr>
        <w:t xml:space="preserve">Zieken en bejaarden bezoeken, hen op geregelde tijdstippen samenbrengen en hen bemoedigen en steunen, is immers een grote dienst aan de lokale gemeenschap. </w:t>
      </w:r>
    </w:p>
    <w:p w14:paraId="0D780D62" w14:textId="77777777" w:rsidR="00B76336" w:rsidRDefault="00B76336" w:rsidP="00B76336">
      <w:pPr>
        <w:rPr>
          <w:rFonts w:ascii="Arial" w:hAnsi="Arial" w:cs="Arial"/>
        </w:rPr>
      </w:pPr>
      <w:r>
        <w:rPr>
          <w:rFonts w:ascii="Arial" w:hAnsi="Arial" w:cs="Arial"/>
        </w:rPr>
        <w:t>Een nauwe band tussen Ziekenzorggroepen en het lokale Parochieteam (en Federatieteam) is daarvoor heel belangrijk en wenselijk.</w:t>
      </w:r>
    </w:p>
    <w:p w14:paraId="51A6279E" w14:textId="77777777" w:rsidR="00B76336" w:rsidRDefault="00B76336" w:rsidP="00B76336">
      <w:pPr>
        <w:rPr>
          <w:rFonts w:ascii="Arial" w:hAnsi="Arial" w:cs="Arial"/>
        </w:rPr>
      </w:pPr>
    </w:p>
    <w:p w14:paraId="6E4AA905" w14:textId="77777777" w:rsidR="00B76336" w:rsidRDefault="00B76336" w:rsidP="00B76336">
      <w:pPr>
        <w:rPr>
          <w:rFonts w:ascii="Arial" w:hAnsi="Arial" w:cs="Arial"/>
        </w:rPr>
      </w:pPr>
      <w:r>
        <w:rPr>
          <w:rFonts w:ascii="Arial" w:hAnsi="Arial" w:cs="Arial"/>
        </w:rPr>
        <w:t xml:space="preserve">4. Onze Federatie is blij en dankbaar voor de talrijke initiatieven die reeds bestaan, zoals Ziekenzorg, vrijwilligers die op bezoek gaan in ziekenhuizen en bejaardentehuizen, en voor zovele medemensen die op spontane en discrete wijze de oproep van Jezus navolgen door gewoon dienstbaar te zijn aan de nabije noodlijdende medemens. </w:t>
      </w:r>
    </w:p>
    <w:p w14:paraId="41430FBD" w14:textId="77777777" w:rsidR="00B76336" w:rsidRDefault="00B76336" w:rsidP="00B76336">
      <w:pPr>
        <w:rPr>
          <w:rFonts w:ascii="Arial" w:hAnsi="Arial" w:cs="Arial"/>
        </w:rPr>
      </w:pPr>
      <w:r>
        <w:rPr>
          <w:rFonts w:ascii="Arial" w:hAnsi="Arial" w:cs="Arial"/>
        </w:rPr>
        <w:t>Al deze medemensen willen we bemoedigen en hen sterken om dit te blijven doen.</w:t>
      </w:r>
    </w:p>
    <w:p w14:paraId="44BFA74B" w14:textId="77777777" w:rsidR="00B76336" w:rsidRDefault="00B76336" w:rsidP="00B76336">
      <w:pPr>
        <w:rPr>
          <w:rFonts w:ascii="Arial" w:hAnsi="Arial" w:cs="Arial"/>
        </w:rPr>
      </w:pPr>
    </w:p>
    <w:p w14:paraId="0781B5BA" w14:textId="77777777" w:rsidR="00B76336" w:rsidRDefault="00B76336" w:rsidP="00B76336">
      <w:pPr>
        <w:rPr>
          <w:rFonts w:ascii="Arial" w:hAnsi="Arial" w:cs="Arial"/>
        </w:rPr>
      </w:pPr>
      <w:r>
        <w:rPr>
          <w:rFonts w:ascii="Arial" w:hAnsi="Arial" w:cs="Arial"/>
        </w:rPr>
        <w:t>5. Professionele en vrijwillige zorgverleners hebben in onze moderne maatschappij vele traditionele zorgtaken van onze christelijke gemeenschap overgenomen. We kunnen daar alleen maar blij om zijn en onze dienst aan deze mensen kan er in bestaan samen met hen na te denken over hoe het evangelie - voor hen die dat wensen - een bron van steun en inspiratie kan zijn. En we kunnen hen uitnodigen om de dagelijkse uitoefening van hun zorgend beroep te beleven als hun persoonlijk antwoord op de roepstem van Jezus.</w:t>
      </w:r>
    </w:p>
    <w:p w14:paraId="16254D01" w14:textId="77777777" w:rsidR="00B76336" w:rsidRDefault="00B76336" w:rsidP="00B76336">
      <w:pPr>
        <w:rPr>
          <w:rFonts w:ascii="Arial" w:hAnsi="Arial" w:cs="Arial"/>
        </w:rPr>
      </w:pPr>
    </w:p>
    <w:p w14:paraId="3007EE30" w14:textId="77777777" w:rsidR="00B76336" w:rsidRDefault="00B76336" w:rsidP="00B76336">
      <w:pPr>
        <w:rPr>
          <w:rFonts w:ascii="Arial" w:hAnsi="Arial" w:cs="Arial"/>
        </w:rPr>
      </w:pPr>
      <w:r>
        <w:rPr>
          <w:rFonts w:ascii="Arial" w:hAnsi="Arial" w:cs="Arial"/>
        </w:rPr>
        <w:t>6. Onze christelijke gemeenschap steunt grote kerkelijke acties zoals Missio, Welzijnszorg en Broederlijk Delen en probeert ze een belangrijke plaats te geven in onze federatiewerking.</w:t>
      </w:r>
    </w:p>
    <w:p w14:paraId="3B498493" w14:textId="77777777" w:rsidR="00B76336" w:rsidRDefault="00B76336" w:rsidP="00B76336">
      <w:pPr>
        <w:rPr>
          <w:rFonts w:ascii="Arial" w:hAnsi="Arial" w:cs="Arial"/>
        </w:rPr>
      </w:pPr>
      <w:r>
        <w:rPr>
          <w:rFonts w:ascii="Arial" w:hAnsi="Arial" w:cs="Arial"/>
        </w:rPr>
        <w:t>Ook ondersteunt de federatie groepen en bewegingen die vanuit een gelovig perspectief opkomen voor rechtvaardigheid, solidariteit en respect voor de schepping.</w:t>
      </w:r>
    </w:p>
    <w:p w14:paraId="0E6FCCC7" w14:textId="77777777" w:rsidR="00B76336" w:rsidRDefault="00B76336" w:rsidP="00B76336">
      <w:pPr>
        <w:rPr>
          <w:rFonts w:ascii="Arial" w:hAnsi="Arial" w:cs="Arial"/>
        </w:rPr>
      </w:pPr>
    </w:p>
    <w:p w14:paraId="720FABCE" w14:textId="77777777" w:rsidR="00B76336" w:rsidRDefault="00B76336" w:rsidP="00B76336">
      <w:pPr>
        <w:rPr>
          <w:rFonts w:ascii="Arial" w:hAnsi="Arial" w:cs="Arial"/>
        </w:rPr>
      </w:pPr>
      <w:r>
        <w:rPr>
          <w:rFonts w:ascii="Arial" w:hAnsi="Arial" w:cs="Arial"/>
        </w:rPr>
        <w:t>7. De christelijke gemeenschap wil goede contacten bewaren met lokale verenigingen voor jeugd en volwassenen.</w:t>
      </w:r>
    </w:p>
    <w:p w14:paraId="5E3F02E8" w14:textId="77777777" w:rsidR="00B76336" w:rsidRDefault="00B76336" w:rsidP="00B76336">
      <w:pPr>
        <w:rPr>
          <w:rFonts w:ascii="Arial" w:hAnsi="Arial" w:cs="Arial"/>
          <w:b/>
          <w:bCs/>
          <w:u w:val="single"/>
        </w:rPr>
      </w:pPr>
      <w:r>
        <w:rPr>
          <w:rFonts w:ascii="Arial" w:hAnsi="Arial" w:cs="Arial"/>
        </w:rPr>
        <w:t>Een actieve aanwezigheid en eindverantwoordelijkheid in hun besturen is  niet meer mogelijk en wenselijk maar we steunen hen graag in al hun initiatieven en projecten ten dienste van de gemeenschap staan en bieden hen concrete hulp aan voor speciale momenten of vieringen.</w:t>
      </w:r>
    </w:p>
    <w:p w14:paraId="325F6EE6" w14:textId="77777777" w:rsidR="00B76336" w:rsidRDefault="00B76336" w:rsidP="00B76336">
      <w:pPr>
        <w:rPr>
          <w:rFonts w:ascii="Arial" w:hAnsi="Arial" w:cs="Arial"/>
          <w:b/>
          <w:bCs/>
          <w:u w:val="single"/>
        </w:rPr>
      </w:pPr>
    </w:p>
    <w:p w14:paraId="122E479F" w14:textId="77777777" w:rsidR="00B76336" w:rsidRDefault="00B76336" w:rsidP="00B76336">
      <w:pPr>
        <w:rPr>
          <w:rFonts w:ascii="Arial" w:hAnsi="Arial" w:cs="Arial"/>
          <w:b/>
          <w:bCs/>
        </w:rPr>
      </w:pPr>
      <w:r>
        <w:rPr>
          <w:rFonts w:ascii="Arial" w:hAnsi="Arial" w:cs="Arial"/>
          <w:b/>
          <w:bCs/>
          <w:u w:val="single"/>
        </w:rPr>
        <w:t>Taak 4: een goed beheer of de zorg voor het patrimonium en werkingsmiddelen van de geloofsgemeenschap</w:t>
      </w:r>
    </w:p>
    <w:p w14:paraId="147E5EFA" w14:textId="77777777" w:rsidR="00B76336" w:rsidRDefault="00B76336" w:rsidP="00B76336">
      <w:pPr>
        <w:rPr>
          <w:rFonts w:ascii="Arial" w:hAnsi="Arial" w:cs="Arial"/>
          <w:b/>
          <w:bCs/>
        </w:rPr>
      </w:pPr>
    </w:p>
    <w:p w14:paraId="4F0E69D9" w14:textId="77777777" w:rsidR="00B76336" w:rsidRDefault="00B76336" w:rsidP="00B76336">
      <w:pPr>
        <w:rPr>
          <w:rFonts w:ascii="Arial" w:hAnsi="Arial" w:cs="Arial"/>
        </w:rPr>
      </w:pPr>
      <w:r>
        <w:rPr>
          <w:rFonts w:ascii="Arial" w:hAnsi="Arial" w:cs="Arial"/>
        </w:rPr>
        <w:t xml:space="preserve">1. De federatie waardeert ten zeerste de moeilijke en moedige inzet van de leden van de 8 kerkbesturen die materieel zorg dragen voor onze kerkgebouwen en het erbij behorende patrimonium. Parochieteams en kerkbesturen hebben aparte taken en andere bevoegdheden die best niet met elkaar verwisseld worden. </w:t>
      </w:r>
    </w:p>
    <w:p w14:paraId="76FF792E" w14:textId="77777777" w:rsidR="00B76336" w:rsidRDefault="00B76336" w:rsidP="00B76336">
      <w:pPr>
        <w:rPr>
          <w:rFonts w:ascii="Arial" w:hAnsi="Arial" w:cs="Arial"/>
        </w:rPr>
      </w:pPr>
      <w:r>
        <w:rPr>
          <w:rFonts w:ascii="Arial" w:hAnsi="Arial" w:cs="Arial"/>
        </w:rPr>
        <w:t xml:space="preserve">Het is de taak van het Federatieteam en de parochieteams om te werken aan een goede verstandhouding en dit in het belang van de geloofsgemeenschap. </w:t>
      </w:r>
    </w:p>
    <w:p w14:paraId="41D8C143" w14:textId="77777777" w:rsidR="00B76336" w:rsidRDefault="00B76336" w:rsidP="00B76336">
      <w:pPr>
        <w:rPr>
          <w:rFonts w:ascii="Arial" w:hAnsi="Arial" w:cs="Arial"/>
        </w:rPr>
      </w:pPr>
      <w:r>
        <w:rPr>
          <w:rFonts w:ascii="Arial" w:hAnsi="Arial" w:cs="Arial"/>
        </w:rPr>
        <w:t xml:space="preserve">2. Het is de taak van het kerkbestuur om in overleg met het team van parochie en federatie om onze kerkgebouwen gastvrij in te richten en optimaal te beheren ten behoeve van de ruimere gemeenschap. Ook als een kerkgebouw niet meer zou gebruikt worden voor de wekelijkse </w:t>
      </w:r>
      <w:r>
        <w:rPr>
          <w:rFonts w:ascii="Arial" w:hAnsi="Arial" w:cs="Arial"/>
        </w:rPr>
        <w:lastRenderedPageBreak/>
        <w:t>eredienst, kan het behouden blijven voor de gemeenschap, tenminste als er plaatselijke vrijwilligers mee helpen zorg dragen en als er bekwame mensen bereid zijn om een taak op te nemen in het plaatselijk of centraal kerkbestuur.</w:t>
      </w:r>
    </w:p>
    <w:p w14:paraId="337B0261" w14:textId="77777777" w:rsidR="00B76336" w:rsidRDefault="00B76336" w:rsidP="00B76336">
      <w:pPr>
        <w:rPr>
          <w:rFonts w:ascii="Arial" w:hAnsi="Arial" w:cs="Arial"/>
        </w:rPr>
      </w:pPr>
      <w:r>
        <w:rPr>
          <w:rFonts w:ascii="Arial" w:hAnsi="Arial" w:cs="Arial"/>
        </w:rPr>
        <w:t>3. Het beheer van andere infrastructuur zoals jeugdlokalen of zalen vallen soms ook onder het beheer van het kerkbestuur of van plaatselijke VZW's. Best is dat er een gebruiksovereenkomst bestaat tussen kerkbestuur/VZW en gebruikers/uitbaters met klare afspraken over modaliteiten, bepalingen en bijdragen in onderhoud en kosten.</w:t>
      </w:r>
    </w:p>
    <w:p w14:paraId="11171151" w14:textId="77777777" w:rsidR="00B76336" w:rsidRDefault="00B76336" w:rsidP="00B76336">
      <w:pPr>
        <w:rPr>
          <w:rFonts w:ascii="Arial" w:hAnsi="Arial" w:cs="Arial"/>
        </w:rPr>
      </w:pPr>
      <w:r>
        <w:rPr>
          <w:rFonts w:ascii="Arial" w:hAnsi="Arial" w:cs="Arial"/>
        </w:rPr>
        <w:t>4. Daarnaast moet er ook in elke plaatselijke parochiegemeenschap iemand zijn, die in naam van het Parochieteam en de pastoor (federatieteam) zorg draagt voor het goed beheer van de parochiale infrastructuur en de parochiale werkingsmiddelen.</w:t>
      </w:r>
      <w:r>
        <w:rPr>
          <w:rFonts w:ascii="Arial" w:hAnsi="Arial" w:cs="Arial"/>
        </w:rPr>
        <w:tab/>
      </w:r>
    </w:p>
    <w:p w14:paraId="3D000E3E" w14:textId="77777777" w:rsidR="00B76336" w:rsidRDefault="00B76336" w:rsidP="00B76336">
      <w:pPr>
        <w:rPr>
          <w:rFonts w:ascii="Arial" w:hAnsi="Arial" w:cs="Arial"/>
        </w:rPr>
      </w:pPr>
      <w:r>
        <w:rPr>
          <w:rFonts w:ascii="Arial" w:hAnsi="Arial" w:cs="Arial"/>
        </w:rPr>
        <w:t>5. In elke parochie moet er een open en doorzichtig financieel beleid gevoerd worden door de parochiale boekhouder, conform aan de diocesane richtlijnen. De parochiale boekhouder moet ten alle tijden bereid zijn om rekenschap te geven over het parochiale patrimonium en over de beschikbare werkingsmiddelen: zowel aan de diocesane instanties, als aan de pastoor en het Parochieteam.</w:t>
      </w:r>
    </w:p>
    <w:p w14:paraId="462F34BE" w14:textId="77777777" w:rsidR="00B76336" w:rsidRDefault="00B76336" w:rsidP="00B76336">
      <w:pPr>
        <w:rPr>
          <w:rFonts w:ascii="Arial" w:hAnsi="Arial" w:cs="Arial"/>
        </w:rPr>
      </w:pPr>
      <w:r>
        <w:rPr>
          <w:rFonts w:ascii="Arial" w:hAnsi="Arial" w:cs="Arial"/>
        </w:rPr>
        <w:t>Het is daarom best dat deze vrijwilliger of de parochiale boekhouder deel uit maken van het plaatselijke Parochieteam of er een vlot contact mee onderhoudt.</w:t>
      </w:r>
    </w:p>
    <w:p w14:paraId="1C073D29" w14:textId="77777777" w:rsidR="00B76336" w:rsidRDefault="00B76336" w:rsidP="00B76336">
      <w:pPr>
        <w:rPr>
          <w:rFonts w:ascii="Arial" w:hAnsi="Arial" w:cs="Arial"/>
        </w:rPr>
      </w:pPr>
      <w:r>
        <w:rPr>
          <w:rFonts w:ascii="Arial" w:hAnsi="Arial" w:cs="Arial"/>
        </w:rPr>
        <w:t>6. Als dit pastorale plan van de federatie besproken is en goedgekeurd door de bisschop zal het door de deken en zijn ploeg besproken worden met het Centrale Kerkbestuur en zal er zoals gevraagd een kerkenplan opgemaakt worden een efficiënt gebruik van de kerkgebouwen.</w:t>
      </w:r>
    </w:p>
    <w:p w14:paraId="5CC20318" w14:textId="77777777" w:rsidR="00B76336" w:rsidRDefault="00B76336" w:rsidP="00B76336">
      <w:pPr>
        <w:rPr>
          <w:rFonts w:ascii="Arial" w:hAnsi="Arial" w:cs="Arial"/>
        </w:rPr>
      </w:pPr>
      <w:r>
        <w:rPr>
          <w:rFonts w:ascii="Arial" w:hAnsi="Arial" w:cs="Arial"/>
        </w:rPr>
        <w:t>7. We hebben in overleg met de diocesane en stedelijke overheid vroeger reeds afgesproken dat onze federatie vanwege de gemeentelijke overheid nog 2 goed onderhouden pastorieën ter beschikking krijgt: in Eigenbilzen en in Martenslinde.</w:t>
      </w:r>
    </w:p>
    <w:p w14:paraId="19FD8836" w14:textId="77777777" w:rsidR="00B76336" w:rsidRDefault="00B76336" w:rsidP="00B76336">
      <w:pPr>
        <w:rPr>
          <w:rFonts w:ascii="Arial" w:hAnsi="Arial" w:cs="Arial"/>
        </w:rPr>
      </w:pPr>
      <w:r>
        <w:rPr>
          <w:rFonts w:ascii="Arial" w:hAnsi="Arial" w:cs="Arial"/>
        </w:rPr>
        <w:t>Volgens het decreet over de erediensten moet de gemeentelijke overheid in de andere kerkdorpen een vergaderlokaal en archiefruimte voor het kerkbestuur ter beschikking stellen waar ook het Parochieteam kan samenkomen en waar de pastoor of diaken mensen kunnen ontmoeten. Op vele plaatsen kan men met een minimum aan kosten en met de hulp van vrijwilligers een plaats binnen het kerkgebouw in gereedheid brengen die daarvoor geschikt is.</w:t>
      </w:r>
    </w:p>
    <w:p w14:paraId="2E5F46F3" w14:textId="77777777" w:rsidR="00B76336" w:rsidRDefault="00B76336" w:rsidP="00B76336">
      <w:pPr>
        <w:rPr>
          <w:rFonts w:ascii="Arial" w:hAnsi="Arial" w:cs="Arial"/>
        </w:rPr>
      </w:pPr>
      <w:r>
        <w:rPr>
          <w:rFonts w:ascii="Arial" w:hAnsi="Arial" w:cs="Arial"/>
        </w:rPr>
        <w:t xml:space="preserve">8. Het is de wens van het Federatieteam om na overleg met de hogere instanties van bisdom en stad Bilzen de vrijgekomen pastorie van Martenslinde in te richten als 'Huis van de Federatie'. </w:t>
      </w:r>
    </w:p>
    <w:p w14:paraId="1831AF1F" w14:textId="77777777" w:rsidR="00B76336" w:rsidRDefault="00B76336" w:rsidP="00B76336">
      <w:pPr>
        <w:rPr>
          <w:rFonts w:ascii="Arial" w:hAnsi="Arial" w:cs="Arial"/>
        </w:rPr>
      </w:pPr>
      <w:r>
        <w:rPr>
          <w:rFonts w:ascii="Arial" w:hAnsi="Arial" w:cs="Arial"/>
        </w:rPr>
        <w:t>Stilaan groeit ook de nood aan een contact- en ontmoetingsplaats voor de federatie en haar 9 parochies. De leden van onze geloofsgemeenschap hebben immers een duidelijk herkenbare en toegankelijke plaats nodig waar men terecht kan voor alles wat met kerk en parochies te maken heeft. Voorheen werd die rol in de kerkdorpen vervuld door de pastorie.</w:t>
      </w:r>
    </w:p>
    <w:p w14:paraId="4517FFBE" w14:textId="77777777" w:rsidR="00B76336" w:rsidRDefault="00B76336" w:rsidP="00B76336">
      <w:pPr>
        <w:rPr>
          <w:rFonts w:ascii="Arial" w:hAnsi="Arial" w:cs="Arial"/>
        </w:rPr>
      </w:pPr>
      <w:r>
        <w:rPr>
          <w:rFonts w:ascii="Arial" w:hAnsi="Arial" w:cs="Arial"/>
        </w:rPr>
        <w:lastRenderedPageBreak/>
        <w:t>De gewezen pastorie van Martenslinde is een geschikte ruimte voor onthaal, administratie, archief, samenkomsten en ontmoeting. In afwachting van een definitieve beslissing en grondige restauratie van het gebouw, kan dit gebouw voorlopig met een minimum aan kosten daartoe ingericht worden. Hierover moet eerlang nog met het stadsbestuur gesproken worden.</w:t>
      </w:r>
    </w:p>
    <w:p w14:paraId="44BB00CD" w14:textId="77777777" w:rsidR="00B76336" w:rsidRDefault="00B76336" w:rsidP="00B76336">
      <w:pPr>
        <w:rPr>
          <w:rFonts w:ascii="Arial" w:hAnsi="Arial" w:cs="Arial"/>
        </w:rPr>
      </w:pPr>
      <w:r>
        <w:rPr>
          <w:rFonts w:ascii="Arial" w:hAnsi="Arial" w:cs="Arial"/>
        </w:rPr>
        <w:t>En tegelijkertijd kan dit Huis van de Federatie ook dienst doen als thuis voor de plaatselijke parochiegemeenschap van Martenslinde.</w:t>
      </w:r>
    </w:p>
    <w:p w14:paraId="551A9E13" w14:textId="77777777" w:rsidR="00B76336" w:rsidRDefault="00B76336" w:rsidP="00B76336">
      <w:pPr>
        <w:rPr>
          <w:rFonts w:ascii="Arial" w:hAnsi="Arial" w:cs="Arial"/>
        </w:rPr>
      </w:pPr>
      <w:r>
        <w:rPr>
          <w:rFonts w:ascii="Arial" w:hAnsi="Arial" w:cs="Arial"/>
        </w:rPr>
        <w:t xml:space="preserve">9. Om de federatiewerking te ondersteunen heeft onze federatie sinds 2011 ook een kas met aparte boekhouding van eigen inkomsten en eigen uitgaven. </w:t>
      </w:r>
    </w:p>
    <w:p w14:paraId="792F246D" w14:textId="77777777" w:rsidR="00B76336" w:rsidRDefault="00B76336" w:rsidP="00B76336">
      <w:pPr>
        <w:rPr>
          <w:rFonts w:ascii="Arial" w:hAnsi="Arial" w:cs="Arial"/>
        </w:rPr>
      </w:pPr>
      <w:r>
        <w:rPr>
          <w:rFonts w:ascii="Arial" w:hAnsi="Arial" w:cs="Arial"/>
        </w:rPr>
        <w:t>De voornaamste inkomsten van de Federatie-kas komen momenteel van:</w:t>
      </w:r>
    </w:p>
    <w:p w14:paraId="20956E86" w14:textId="77777777" w:rsidR="00B76336" w:rsidRDefault="00B76336" w:rsidP="00B76336">
      <w:pPr>
        <w:rPr>
          <w:rFonts w:ascii="Arial" w:hAnsi="Arial" w:cs="Arial"/>
        </w:rPr>
      </w:pPr>
      <w:r>
        <w:rPr>
          <w:rFonts w:ascii="Arial" w:hAnsi="Arial" w:cs="Arial"/>
        </w:rPr>
        <w:t>- een afdracht van elke uitvaart- en huwelijksplechtigheid (20 euro) vanuit de parochiekas</w:t>
      </w:r>
    </w:p>
    <w:p w14:paraId="1FBDC726" w14:textId="77777777" w:rsidR="00B76336" w:rsidRDefault="00B76336" w:rsidP="00B76336">
      <w:pPr>
        <w:rPr>
          <w:rFonts w:ascii="Arial" w:hAnsi="Arial" w:cs="Arial"/>
        </w:rPr>
      </w:pPr>
      <w:r>
        <w:rPr>
          <w:rFonts w:ascii="Arial" w:hAnsi="Arial" w:cs="Arial"/>
        </w:rPr>
        <w:t>- een jaarlijkse bijdrage per parochie op basis van het aantal inwoners</w:t>
      </w:r>
    </w:p>
    <w:p w14:paraId="4E8DC6AF" w14:textId="77777777" w:rsidR="00B76336" w:rsidRDefault="00B76336" w:rsidP="00B76336">
      <w:pPr>
        <w:rPr>
          <w:rFonts w:ascii="Arial" w:hAnsi="Arial" w:cs="Arial"/>
        </w:rPr>
      </w:pPr>
      <w:r>
        <w:rPr>
          <w:rFonts w:ascii="Arial" w:hAnsi="Arial" w:cs="Arial"/>
        </w:rPr>
        <w:t>- deelname van de parochies in gemeenschappelijke kosten op basis van aantal inwoners</w:t>
      </w:r>
    </w:p>
    <w:p w14:paraId="300C0529" w14:textId="77777777" w:rsidR="00B76336" w:rsidRDefault="00B76336" w:rsidP="00B76336">
      <w:pPr>
        <w:rPr>
          <w:rFonts w:ascii="Arial" w:hAnsi="Arial" w:cs="Arial"/>
        </w:rPr>
      </w:pPr>
      <w:r>
        <w:rPr>
          <w:rFonts w:ascii="Arial" w:hAnsi="Arial" w:cs="Arial"/>
        </w:rPr>
        <w:t xml:space="preserve">- inschrijfgeld van vormsel en eerste communie (20 euro). </w:t>
      </w:r>
    </w:p>
    <w:p w14:paraId="582ECAB6" w14:textId="77777777" w:rsidR="00B76336" w:rsidRDefault="00B76336" w:rsidP="00B76336">
      <w:pPr>
        <w:rPr>
          <w:rFonts w:ascii="Arial" w:hAnsi="Arial" w:cs="Arial"/>
        </w:rPr>
      </w:pPr>
      <w:r>
        <w:rPr>
          <w:rFonts w:ascii="Arial" w:hAnsi="Arial" w:cs="Arial"/>
        </w:rPr>
        <w:t>De voornaamste uitgaven gaan naar aankoop catechese-materialen voor eerste communie en vormsel, werkingskosten van de federatie (raad en team), kosten drukwerk, organisatiekosten van federatie-initiatieven, enz...</w:t>
      </w:r>
    </w:p>
    <w:p w14:paraId="162399A3" w14:textId="77777777" w:rsidR="00B76336" w:rsidRDefault="00B76336" w:rsidP="00B76336">
      <w:pPr>
        <w:rPr>
          <w:rFonts w:ascii="Arial" w:hAnsi="Arial" w:cs="Arial"/>
        </w:rPr>
      </w:pPr>
      <w:r>
        <w:rPr>
          <w:rFonts w:ascii="Arial" w:hAnsi="Arial" w:cs="Arial"/>
        </w:rPr>
        <w:t>Met veel moeite kunnen inkomsten en uitgaven momenteel nog in evenwicht gehouden worden. Er zal wel dringend gezocht moeten naar nieuwe eigen inkomsten.</w:t>
      </w:r>
    </w:p>
    <w:p w14:paraId="6EC9BCCE" w14:textId="77777777" w:rsidR="00B76336" w:rsidRDefault="00B76336" w:rsidP="00B76336">
      <w:pPr>
        <w:rPr>
          <w:rFonts w:ascii="Arial" w:hAnsi="Arial" w:cs="Arial"/>
        </w:rPr>
      </w:pPr>
      <w:r>
        <w:rPr>
          <w:rFonts w:ascii="Arial" w:hAnsi="Arial" w:cs="Arial"/>
        </w:rPr>
        <w:t>10. Meer en meer gaan we om kosten te besparen en om een efficiënt gebruik van de werkingsmiddelen te bevorderen, over naar een samen aankoop van goederen en diensten zoals aankoop papier, wijn, hosties, wierrook, koppies, liturgische documentatie enz.... De Federatie koopt aan en zal pro rato-doorrekenen (volgens aantal inwoners) aan de respectievelijke parochies of kerkfabrieken.</w:t>
      </w:r>
    </w:p>
    <w:p w14:paraId="4C5D2CB0" w14:textId="77777777" w:rsidR="00B76336" w:rsidRDefault="00B76336" w:rsidP="00B76336">
      <w:pPr>
        <w:rPr>
          <w:rFonts w:ascii="Arial" w:hAnsi="Arial" w:cs="Arial"/>
        </w:rPr>
      </w:pPr>
    </w:p>
    <w:p w14:paraId="2D882D89" w14:textId="77777777" w:rsidR="00B76336" w:rsidRDefault="00B76336" w:rsidP="00B76336">
      <w:pPr>
        <w:rPr>
          <w:rFonts w:ascii="Arial" w:hAnsi="Arial" w:cs="Arial"/>
          <w:i/>
          <w:iCs/>
        </w:rPr>
      </w:pPr>
      <w:r>
        <w:rPr>
          <w:rFonts w:ascii="Arial" w:hAnsi="Arial" w:cs="Arial"/>
          <w:b/>
          <w:bCs/>
          <w:u w:val="single"/>
        </w:rPr>
        <w:t>Taak 5: de dienst van goede leiding - bestuur</w:t>
      </w:r>
      <w:r>
        <w:rPr>
          <w:rFonts w:ascii="Arial" w:hAnsi="Arial" w:cs="Arial"/>
        </w:rPr>
        <w:br/>
      </w:r>
    </w:p>
    <w:p w14:paraId="5C47B330" w14:textId="77777777" w:rsidR="00B76336" w:rsidRDefault="00B76336" w:rsidP="00B76336">
      <w:pPr>
        <w:rPr>
          <w:rFonts w:ascii="Arial" w:hAnsi="Arial" w:cs="Arial"/>
          <w:i/>
          <w:iCs/>
        </w:rPr>
      </w:pPr>
      <w:r>
        <w:rPr>
          <w:rFonts w:ascii="Arial" w:hAnsi="Arial" w:cs="Arial"/>
          <w:i/>
          <w:iCs/>
        </w:rPr>
        <w:t xml:space="preserve">Niet alleen wat wij kennen als de traditionele parochie vormt onze christelijke gemeenschap behoort: eventueel ook de scholen en de zorginstellingen, de kloosters en andere kerkelijke groepen in de federatie behoren tot onze christelijke gemeenschap. Allen samen vormen we de christelijke gemeenschap en allen samen dienen we verder te bouwen aan een levendige gemeenschap zoals de Heer dat wil. </w:t>
      </w:r>
    </w:p>
    <w:p w14:paraId="45B23126" w14:textId="77777777" w:rsidR="00B76336" w:rsidRDefault="00B76336" w:rsidP="00B76336">
      <w:pPr>
        <w:rPr>
          <w:rFonts w:ascii="Arial" w:hAnsi="Arial" w:cs="Arial"/>
          <w:i/>
          <w:iCs/>
        </w:rPr>
      </w:pPr>
      <w:r>
        <w:rPr>
          <w:rFonts w:ascii="Arial" w:hAnsi="Arial" w:cs="Arial"/>
          <w:i/>
          <w:iCs/>
        </w:rPr>
        <w:lastRenderedPageBreak/>
        <w:t>Een heel belangrijke taak die in zo'n gemeenschap moet vervuld worden is de taak van de leiding (bestuur). Dit is geen zaak van baas (of manager) zijn of het laatste woord hebben. Dit is een dienstfunctie die bij uitstek met nederigheid en liefde, naar het voorbeeld van Jezus zelf, als een goede Herder, moet uitgevoerd worden.</w:t>
      </w:r>
    </w:p>
    <w:p w14:paraId="60144A2E" w14:textId="77777777" w:rsidR="00B76336" w:rsidRDefault="00B76336" w:rsidP="00B76336">
      <w:pPr>
        <w:rPr>
          <w:rFonts w:ascii="Arial" w:hAnsi="Arial" w:cs="Arial"/>
          <w:b/>
        </w:rPr>
      </w:pPr>
      <w:r>
        <w:rPr>
          <w:rFonts w:ascii="Arial" w:hAnsi="Arial" w:cs="Arial"/>
          <w:i/>
          <w:iCs/>
        </w:rPr>
        <w:t>Deze niet zo zichtbare maar belangrijke dienst moet er voor zorgen dat er in de gelovige gemeenschap altijd een evangelische geest, en een geest van eenheid en verbondenheid groeit zodat de gemeenschap steeds trouw blijft aan de Heer, aan het evangelie en aan haar verbondenheid de (wereld)kerk.</w:t>
      </w:r>
    </w:p>
    <w:p w14:paraId="056EBC94" w14:textId="77777777" w:rsidR="00B76336" w:rsidRDefault="00B76336" w:rsidP="00B76336">
      <w:pPr>
        <w:rPr>
          <w:rFonts w:ascii="Arial" w:hAnsi="Arial" w:cs="Arial"/>
          <w:b/>
        </w:rPr>
      </w:pPr>
    </w:p>
    <w:p w14:paraId="04452288" w14:textId="77777777" w:rsidR="00B76336" w:rsidRDefault="00B76336" w:rsidP="00B76336">
      <w:pPr>
        <w:rPr>
          <w:rFonts w:ascii="Arial" w:hAnsi="Arial" w:cs="Arial"/>
        </w:rPr>
      </w:pPr>
      <w:r>
        <w:rPr>
          <w:rFonts w:ascii="Arial" w:hAnsi="Arial" w:cs="Arial"/>
          <w:b/>
          <w:bCs/>
        </w:rPr>
        <w:t>1. Zorgen voor een goed pastoraal beleid en overleg</w:t>
      </w:r>
    </w:p>
    <w:p w14:paraId="6B4A67B0" w14:textId="77777777" w:rsidR="00B76336" w:rsidRDefault="00B76336" w:rsidP="00B76336">
      <w:pPr>
        <w:rPr>
          <w:rFonts w:ascii="Arial" w:hAnsi="Arial" w:cs="Arial"/>
          <w:b/>
          <w:bCs/>
        </w:rPr>
      </w:pPr>
      <w:r>
        <w:rPr>
          <w:rFonts w:ascii="Arial" w:hAnsi="Arial" w:cs="Arial"/>
        </w:rPr>
        <w:t>De federatie heeft (voorlopig) volgende organisatiestructuur: 9 plaatselijke parochieteams, een federatieteam en een federatieraad.</w:t>
      </w:r>
    </w:p>
    <w:p w14:paraId="2078B231" w14:textId="77777777" w:rsidR="00B76336" w:rsidRDefault="00B76336" w:rsidP="00B76336">
      <w:pPr>
        <w:rPr>
          <w:rFonts w:ascii="Arial" w:hAnsi="Arial" w:cs="Arial"/>
        </w:rPr>
      </w:pPr>
      <w:r>
        <w:rPr>
          <w:rFonts w:ascii="Arial" w:hAnsi="Arial" w:cs="Arial"/>
          <w:b/>
          <w:bCs/>
        </w:rPr>
        <w:t>a) Het federatieteam (FT)</w:t>
      </w:r>
    </w:p>
    <w:p w14:paraId="5158C0F7" w14:textId="77777777" w:rsidR="00B76336" w:rsidRDefault="00B76336" w:rsidP="00B76336">
      <w:pPr>
        <w:rPr>
          <w:rFonts w:ascii="Arial" w:hAnsi="Arial" w:cs="Arial"/>
        </w:rPr>
      </w:pPr>
      <w:r>
        <w:rPr>
          <w:rFonts w:ascii="Arial" w:hAnsi="Arial" w:cs="Arial"/>
        </w:rPr>
        <w:t>Sinds 2011 is niet langer het Parochieteam maar wel het federatieteam (team van vrijgestelden en leken) het belangrijkste pastorale beleidsorgaan.</w:t>
      </w:r>
    </w:p>
    <w:p w14:paraId="54EFA24A" w14:textId="77777777" w:rsidR="00B76336" w:rsidRDefault="00B76336" w:rsidP="00B76336">
      <w:pPr>
        <w:rPr>
          <w:rFonts w:ascii="Arial" w:hAnsi="Arial" w:cs="Arial"/>
        </w:rPr>
      </w:pPr>
      <w:r>
        <w:rPr>
          <w:rFonts w:ascii="Arial" w:hAnsi="Arial" w:cs="Arial"/>
        </w:rPr>
        <w:t>Op dit moment (januari 2017) heeft onze federatie van 9 parochies een federatieteam gevormd door: 1 pastoor-moderator, 1 diaken en 1 meewerkende priester en 5 vrijwilligers.</w:t>
      </w:r>
    </w:p>
    <w:p w14:paraId="0831D391" w14:textId="77777777" w:rsidR="00B76336" w:rsidRDefault="00B76336" w:rsidP="00B76336">
      <w:pPr>
        <w:rPr>
          <w:rFonts w:ascii="Arial" w:hAnsi="Arial" w:cs="Arial"/>
        </w:rPr>
      </w:pPr>
      <w:r>
        <w:rPr>
          <w:rFonts w:ascii="Arial" w:hAnsi="Arial" w:cs="Arial"/>
        </w:rPr>
        <w:t>- De samenstelling gebeurt niet op basis van vertegenwoordiging vanuit de parochies: niemand vertegenwoordigt of werkt voor één bepaalde parochie maar allen werken en vertegenwoordigen de 9 parochies.</w:t>
      </w:r>
    </w:p>
    <w:p w14:paraId="7A8E1D9D" w14:textId="77777777" w:rsidR="00B76336" w:rsidRDefault="00B76336" w:rsidP="00B76336">
      <w:pPr>
        <w:rPr>
          <w:rFonts w:ascii="Arial" w:hAnsi="Arial" w:cs="Arial"/>
        </w:rPr>
      </w:pPr>
      <w:r>
        <w:rPr>
          <w:rFonts w:ascii="Arial" w:hAnsi="Arial" w:cs="Arial"/>
        </w:rPr>
        <w:t>Priesters en leken, vrijgestelden en vrijwilligers, elk hebben elk hun eigen achtergrond en eigen specifieke inbreng. De door de bisschop aangestelde pastoor is moderator.</w:t>
      </w:r>
    </w:p>
    <w:p w14:paraId="39131C3A" w14:textId="77777777" w:rsidR="00B76336" w:rsidRDefault="00B76336" w:rsidP="00B76336">
      <w:pPr>
        <w:rPr>
          <w:rFonts w:ascii="Arial" w:hAnsi="Arial" w:cs="Arial"/>
        </w:rPr>
      </w:pPr>
      <w:r>
        <w:rPr>
          <w:rFonts w:ascii="Arial" w:hAnsi="Arial" w:cs="Arial"/>
        </w:rPr>
        <w:t>- Het Federatieteam maakt in overleg met een zo ruim mogelijke kring van medestanders en werkers, de collega's van de dekenale ploeg en de diocesane verantwoordelijken een pastoraal plan, en zorgt voor de uitvoering, evaluatie en bijsturing ervan.</w:t>
      </w:r>
    </w:p>
    <w:p w14:paraId="2D2EB137" w14:textId="77777777" w:rsidR="00B76336" w:rsidRDefault="00B76336" w:rsidP="00B76336">
      <w:pPr>
        <w:rPr>
          <w:rFonts w:ascii="Arial" w:hAnsi="Arial" w:cs="Arial"/>
        </w:rPr>
      </w:pPr>
      <w:r>
        <w:rPr>
          <w:rFonts w:ascii="Arial" w:hAnsi="Arial" w:cs="Arial"/>
        </w:rPr>
        <w:t>- Dit team in wording heeft al een aantal vormings-en studiedagen achter de rug, en volgt in de loop van dit jaar nog de vorming 'Leerweg voor Federatieteams'.</w:t>
      </w:r>
    </w:p>
    <w:p w14:paraId="73516424" w14:textId="77777777" w:rsidR="00B76336" w:rsidRDefault="00B76336" w:rsidP="00B76336">
      <w:pPr>
        <w:rPr>
          <w:rFonts w:ascii="Arial" w:hAnsi="Arial" w:cs="Arial"/>
        </w:rPr>
      </w:pPr>
      <w:r>
        <w:rPr>
          <w:rFonts w:ascii="Arial" w:hAnsi="Arial" w:cs="Arial"/>
        </w:rPr>
        <w:t>- Het Federatieteam komt minstens maandelijks samen in plenaire zitting met als hoofdpunten op de agenda: een geloofsgesprek over het evangelie van de komende zondag, een terugblik op de voorbije activiteiten, vooruitblik op de komende activiteiten en de bespreking van een of meerdere aandachtspunten. De samenkomst heeft een voorbereide agenda en wordt telkens een verslag gemaakt.</w:t>
      </w:r>
    </w:p>
    <w:p w14:paraId="147BBF21" w14:textId="77777777" w:rsidR="00B76336" w:rsidRDefault="00B76336" w:rsidP="00B76336">
      <w:pPr>
        <w:rPr>
          <w:rFonts w:ascii="Arial" w:hAnsi="Arial" w:cs="Arial"/>
        </w:rPr>
      </w:pPr>
      <w:r>
        <w:rPr>
          <w:rFonts w:ascii="Arial" w:hAnsi="Arial" w:cs="Arial"/>
        </w:rPr>
        <w:lastRenderedPageBreak/>
        <w:t>- In de loop van het werkjaar neemt het Federatieteam zich voor om minstens eenmaal een ontmoeting te hebben met verschillende groepen van medewerkers die in de verschillende parochies actief zijn als kosters of acoliet, als organist of koorleider, als tekstinzender van het parochieblad, als Ziekenzorgkern, als ......</w:t>
      </w:r>
    </w:p>
    <w:p w14:paraId="6A6006D0" w14:textId="77777777" w:rsidR="00B76336" w:rsidRDefault="00B76336" w:rsidP="00B76336">
      <w:pPr>
        <w:rPr>
          <w:rFonts w:ascii="Arial" w:hAnsi="Arial" w:cs="Arial"/>
        </w:rPr>
      </w:pPr>
      <w:r>
        <w:rPr>
          <w:rFonts w:ascii="Arial" w:hAnsi="Arial" w:cs="Arial"/>
        </w:rPr>
        <w:t>Bedoeling van deze samenkomsten is om elkaar in gesprek te gaan over waar we met de federatie en de kerkgemeenschap naar toe willen, over vreugde en zorgen van het meewerken in de pastoraal, over specifieke problemen of afspraken enz...</w:t>
      </w:r>
    </w:p>
    <w:p w14:paraId="00F251C0" w14:textId="77777777" w:rsidR="00B76336" w:rsidRDefault="00B76336" w:rsidP="00B76336">
      <w:pPr>
        <w:rPr>
          <w:rFonts w:ascii="Arial" w:hAnsi="Arial" w:cs="Arial"/>
        </w:rPr>
      </w:pPr>
    </w:p>
    <w:p w14:paraId="6B36F3B6" w14:textId="77777777" w:rsidR="00B76336" w:rsidRDefault="00B76336" w:rsidP="00B76336">
      <w:pPr>
        <w:rPr>
          <w:rFonts w:ascii="Arial" w:hAnsi="Arial" w:cs="Arial"/>
        </w:rPr>
      </w:pPr>
      <w:r>
        <w:rPr>
          <w:rFonts w:ascii="Arial" w:hAnsi="Arial" w:cs="Arial"/>
          <w:b/>
          <w:bCs/>
        </w:rPr>
        <w:t>b) de Federatieraad (FR)</w:t>
      </w:r>
    </w:p>
    <w:p w14:paraId="36307977" w14:textId="77777777" w:rsidR="00B76336" w:rsidRDefault="00B76336" w:rsidP="00B76336">
      <w:pPr>
        <w:rPr>
          <w:rFonts w:ascii="Arial" w:hAnsi="Arial" w:cs="Arial"/>
        </w:rPr>
      </w:pPr>
      <w:r>
        <w:rPr>
          <w:rFonts w:ascii="Arial" w:hAnsi="Arial" w:cs="Arial"/>
        </w:rPr>
        <w:t>Maandelijks roept het Federatieteam de Federatieraad samen: dit zijn alle leden van de plaatselijke parochieteams (alle plaatselijke medewerkers).</w:t>
      </w:r>
    </w:p>
    <w:p w14:paraId="7CB0A245" w14:textId="77777777" w:rsidR="00B76336" w:rsidRDefault="00B76336" w:rsidP="00B76336">
      <w:pPr>
        <w:rPr>
          <w:rFonts w:ascii="Arial" w:hAnsi="Arial" w:cs="Arial"/>
        </w:rPr>
      </w:pPr>
      <w:r>
        <w:rPr>
          <w:rFonts w:ascii="Arial" w:hAnsi="Arial" w:cs="Arial"/>
        </w:rPr>
        <w:t xml:space="preserve">- Bedoeling van deze samenkomsten is om - zoals in een grote familie - elkaar in vriendschap te ontmoeten, verslag te horen vanwege het Federatieteam, samen beslissingen te nemen, de uitvoering ervan plannen, opvolgen en evalueren…. </w:t>
      </w:r>
    </w:p>
    <w:p w14:paraId="1F4E1B51" w14:textId="77777777" w:rsidR="00B76336" w:rsidRDefault="00B76336" w:rsidP="00B76336">
      <w:pPr>
        <w:rPr>
          <w:rFonts w:ascii="Arial" w:hAnsi="Arial" w:cs="Arial"/>
        </w:rPr>
      </w:pPr>
      <w:r>
        <w:rPr>
          <w:rFonts w:ascii="Arial" w:hAnsi="Arial" w:cs="Arial"/>
          <w:b/>
          <w:bCs/>
        </w:rPr>
        <w:t>c) het plaatselijk Parochieteam (PT)</w:t>
      </w:r>
    </w:p>
    <w:p w14:paraId="127ABBC9" w14:textId="77777777" w:rsidR="00B76336" w:rsidRDefault="00B76336" w:rsidP="00B76336">
      <w:pPr>
        <w:rPr>
          <w:rFonts w:ascii="Arial" w:hAnsi="Arial" w:cs="Arial"/>
        </w:rPr>
      </w:pPr>
      <w:r>
        <w:rPr>
          <w:rFonts w:ascii="Arial" w:hAnsi="Arial" w:cs="Arial"/>
        </w:rPr>
        <w:t>Voorts vragen we dat elke plaatselijke parochiegemeenschap zorgt voor een actief en dynamisch Parochieteam.</w:t>
      </w:r>
    </w:p>
    <w:p w14:paraId="0982BAD5" w14:textId="77777777" w:rsidR="00B76336" w:rsidRDefault="00B76336" w:rsidP="00B76336">
      <w:pPr>
        <w:rPr>
          <w:rFonts w:ascii="Arial" w:hAnsi="Arial" w:cs="Arial"/>
        </w:rPr>
      </w:pPr>
    </w:p>
    <w:p w14:paraId="77462251" w14:textId="77777777" w:rsidR="00B76336" w:rsidRDefault="00B76336" w:rsidP="00B76336">
      <w:pPr>
        <w:rPr>
          <w:rFonts w:ascii="Arial" w:hAnsi="Arial" w:cs="Arial"/>
        </w:rPr>
      </w:pPr>
      <w:r>
        <w:rPr>
          <w:rFonts w:ascii="Arial" w:hAnsi="Arial" w:cs="Arial"/>
        </w:rPr>
        <w:t xml:space="preserve">- Het PT is een groep van (minstens) 5 personen die samenkomen - zo dikwijls als nodig -  allereerst om samen te bidden en om met elkaar te spreken over evangelie en leven.  </w:t>
      </w:r>
    </w:p>
    <w:p w14:paraId="589F6C52" w14:textId="77777777" w:rsidR="00B76336" w:rsidRDefault="00B76336" w:rsidP="00B76336">
      <w:pPr>
        <w:rPr>
          <w:rFonts w:ascii="Arial" w:hAnsi="Arial" w:cs="Arial"/>
        </w:rPr>
      </w:pPr>
      <w:r>
        <w:rPr>
          <w:rFonts w:ascii="Arial" w:hAnsi="Arial" w:cs="Arial"/>
        </w:rPr>
        <w:t xml:space="preserve">- Van het plaatselijk PT wordt gevraagd dat ze samen - als een team - in een sfeer van vriendschap en samenwerking - als een goede herder zorg dragen voor het christelijk leven in hun gemeenschap en waken over de kerntaken van een parochiegemeenschap. </w:t>
      </w:r>
    </w:p>
    <w:p w14:paraId="770B5908" w14:textId="77777777" w:rsidR="00B76336" w:rsidRDefault="00B76336" w:rsidP="00B76336">
      <w:pPr>
        <w:rPr>
          <w:rFonts w:ascii="Arial" w:hAnsi="Arial" w:cs="Arial"/>
        </w:rPr>
      </w:pPr>
      <w:r>
        <w:rPr>
          <w:rFonts w:ascii="Arial" w:hAnsi="Arial" w:cs="Arial"/>
        </w:rPr>
        <w:t>- Het Federatieteam en ook elk PT heeft de uitdrukkelijke taak en opdracht om in overleg zorg te dragen voor:</w:t>
      </w:r>
    </w:p>
    <w:p w14:paraId="0963808B" w14:textId="77777777" w:rsidR="00B76336" w:rsidRDefault="00B76336" w:rsidP="00B76336">
      <w:pPr>
        <w:ind w:left="884"/>
        <w:rPr>
          <w:rFonts w:ascii="Arial" w:hAnsi="Arial" w:cs="Arial"/>
        </w:rPr>
      </w:pPr>
      <w:r>
        <w:rPr>
          <w:rFonts w:ascii="Arial" w:hAnsi="Arial" w:cs="Arial"/>
        </w:rPr>
        <w:t>- liturgie en gebed in de gemeenschap</w:t>
      </w:r>
    </w:p>
    <w:p w14:paraId="4947190E" w14:textId="77777777" w:rsidR="00B76336" w:rsidRDefault="00B76336" w:rsidP="00B76336">
      <w:pPr>
        <w:ind w:left="884"/>
        <w:rPr>
          <w:rFonts w:ascii="Arial" w:hAnsi="Arial" w:cs="Arial"/>
        </w:rPr>
      </w:pPr>
      <w:r>
        <w:rPr>
          <w:rFonts w:ascii="Arial" w:hAnsi="Arial" w:cs="Arial"/>
        </w:rPr>
        <w:t>- catechese (het doorgeven van het geloof) in de gemeenschap</w:t>
      </w:r>
    </w:p>
    <w:p w14:paraId="47990FA4" w14:textId="77777777" w:rsidR="00B76336" w:rsidRDefault="00B76336" w:rsidP="00B76336">
      <w:pPr>
        <w:ind w:left="884"/>
        <w:rPr>
          <w:rFonts w:ascii="Arial" w:hAnsi="Arial" w:cs="Arial"/>
        </w:rPr>
      </w:pPr>
      <w:r>
        <w:rPr>
          <w:rFonts w:ascii="Arial" w:hAnsi="Arial" w:cs="Arial"/>
        </w:rPr>
        <w:t>- diaconie en caritas (zorg noodlijdende medemensen in de gemeenschap: bejaarden, zieken, behoeftigen, gevangenen, eenzamen...).</w:t>
      </w:r>
    </w:p>
    <w:p w14:paraId="55F9F373" w14:textId="77777777" w:rsidR="00B76336" w:rsidRDefault="00B76336" w:rsidP="00B76336">
      <w:pPr>
        <w:ind w:left="884"/>
        <w:rPr>
          <w:rFonts w:ascii="Arial" w:hAnsi="Arial" w:cs="Arial"/>
        </w:rPr>
      </w:pPr>
      <w:r>
        <w:rPr>
          <w:rFonts w:ascii="Arial" w:hAnsi="Arial" w:cs="Arial"/>
        </w:rPr>
        <w:lastRenderedPageBreak/>
        <w:t>- een goed beheer van infrastructuur en werkingsmiddelen van de geloofsgemeenschap</w:t>
      </w:r>
    </w:p>
    <w:p w14:paraId="70FD59B1" w14:textId="77777777" w:rsidR="00B76336" w:rsidRDefault="00B76336" w:rsidP="00B76336">
      <w:pPr>
        <w:ind w:left="884"/>
        <w:rPr>
          <w:rFonts w:ascii="Arial" w:hAnsi="Arial" w:cs="Arial"/>
        </w:rPr>
      </w:pPr>
      <w:r>
        <w:rPr>
          <w:rFonts w:ascii="Arial" w:hAnsi="Arial" w:cs="Arial"/>
        </w:rPr>
        <w:t xml:space="preserve">- een broederlijke geest van eenheid en trouw aan het evangelie en de kerk, </w:t>
      </w:r>
    </w:p>
    <w:p w14:paraId="4266D01D" w14:textId="77777777" w:rsidR="00B76336" w:rsidRDefault="00B76336" w:rsidP="00B76336">
      <w:pPr>
        <w:ind w:left="884"/>
        <w:rPr>
          <w:rFonts w:ascii="Arial" w:hAnsi="Arial" w:cs="Arial"/>
        </w:rPr>
      </w:pPr>
    </w:p>
    <w:p w14:paraId="7D4AC944" w14:textId="77777777" w:rsidR="00B76336" w:rsidRDefault="00B76336" w:rsidP="00B76336">
      <w:pPr>
        <w:rPr>
          <w:rFonts w:ascii="Arial" w:hAnsi="Arial" w:cs="Arial"/>
          <w:i/>
          <w:iCs/>
        </w:rPr>
      </w:pPr>
      <w:r>
        <w:rPr>
          <w:rFonts w:ascii="Arial" w:hAnsi="Arial" w:cs="Arial"/>
        </w:rPr>
        <w:t>- Elk PT moet zorgen dat er voor elk van die kerntaken één contactpersoon is die zorgt voor de communicatie met enerzijds de plaatselijke gemeenschap en PT-groep en anderzijds met het federatieteam.</w:t>
      </w:r>
    </w:p>
    <w:p w14:paraId="391822A6" w14:textId="77777777" w:rsidR="00B76336" w:rsidRDefault="00B76336" w:rsidP="00B76336">
      <w:pPr>
        <w:rPr>
          <w:rFonts w:ascii="Arial" w:hAnsi="Arial" w:cs="Arial"/>
          <w:i/>
        </w:rPr>
      </w:pPr>
      <w:r>
        <w:rPr>
          <w:rFonts w:ascii="Arial" w:hAnsi="Arial" w:cs="Arial"/>
          <w:i/>
          <w:iCs/>
        </w:rPr>
        <w:t>Goede vorming, enthousiasme en positiviteit moeten ons helpen om hechte teams uit te bouwen die via overleg en samenwerking het christelijk leven in onze federatie een nieuwe elan kunnen geven.</w:t>
      </w:r>
    </w:p>
    <w:p w14:paraId="6DF61856" w14:textId="77777777" w:rsidR="00B76336" w:rsidRDefault="00B76336" w:rsidP="00B76336">
      <w:pPr>
        <w:rPr>
          <w:rFonts w:ascii="Arial" w:hAnsi="Arial" w:cs="Arial"/>
        </w:rPr>
      </w:pPr>
      <w:r>
        <w:rPr>
          <w:rFonts w:ascii="Arial" w:hAnsi="Arial" w:cs="Arial"/>
          <w:b/>
          <w:bCs/>
        </w:rPr>
        <w:t>2. Zorgen voor een broederlijke en hartelijke gemeenschap</w:t>
      </w:r>
    </w:p>
    <w:p w14:paraId="151099E0" w14:textId="77777777" w:rsidR="00B76336" w:rsidRDefault="00B76336" w:rsidP="00B76336">
      <w:pPr>
        <w:rPr>
          <w:rFonts w:ascii="Arial" w:hAnsi="Arial" w:cs="Arial"/>
        </w:rPr>
      </w:pPr>
      <w:r>
        <w:rPr>
          <w:rFonts w:ascii="Arial" w:hAnsi="Arial" w:cs="Arial"/>
        </w:rPr>
        <w:t xml:space="preserve">Een christelijke gemeenschap zou altijd en door iedereen herkend moeten als een hartelijke gemeenschap waar de leden elkaar graag ontmoeten en voor elkaar iets willen betekenen. </w:t>
      </w:r>
    </w:p>
    <w:p w14:paraId="38EBD8F4" w14:textId="77777777" w:rsidR="00B76336" w:rsidRDefault="00B76336" w:rsidP="00B76336">
      <w:pPr>
        <w:rPr>
          <w:rFonts w:ascii="Arial" w:hAnsi="Arial" w:cs="Arial"/>
        </w:rPr>
      </w:pPr>
      <w:r>
        <w:rPr>
          <w:rFonts w:ascii="Arial" w:hAnsi="Arial" w:cs="Arial"/>
        </w:rPr>
        <w:t>Ook al worden onze gemeenschappen kleiner, toch kunnen we die hartelijkheid en nabijheid bewaren als we elke dag proberen te leven vanuit Gods liefde waardoor we ons steeds mogen laten raken. Zo'n hartelijke gemeenschap is een zegen voor een verzurende samenleving en heeft een grote getuigeniskracht.</w:t>
      </w:r>
    </w:p>
    <w:p w14:paraId="4AEED36B" w14:textId="77777777" w:rsidR="00B76336" w:rsidRDefault="00B76336" w:rsidP="00B76336">
      <w:pPr>
        <w:rPr>
          <w:rFonts w:ascii="Arial" w:hAnsi="Arial" w:cs="Arial"/>
        </w:rPr>
      </w:pPr>
    </w:p>
    <w:p w14:paraId="4731945A" w14:textId="77777777" w:rsidR="00B76336" w:rsidRDefault="00B76336" w:rsidP="00B76336">
      <w:r>
        <w:rPr>
          <w:rFonts w:ascii="Arial" w:hAnsi="Arial" w:cs="Arial"/>
        </w:rPr>
        <w:t>Het Federatieteam voor de federatie en de Parochieteam voor de plaatselijke gemeenschap dienen hiervoor zorg te dragen en allerlei initiatieven te nemen zoals nieuwjaarsreceptie, vrijwilligersfeest, Ceciliafeest, uitstap, fietstocht, familiedag enz....die deze geest van broederlijkheid en hartelijkheid kunnen stimuleren en bevorderen.</w:t>
      </w:r>
    </w:p>
    <w:p w14:paraId="54150A6D" w14:textId="77777777" w:rsidR="00B76336" w:rsidRDefault="00B76336" w:rsidP="00B76336"/>
    <w:p w14:paraId="463DC73F" w14:textId="77777777" w:rsidR="00B76336" w:rsidRDefault="00B76336" w:rsidP="00B76336">
      <w:pPr>
        <w:rPr>
          <w:rFonts w:ascii="Arial" w:hAnsi="Arial" w:cs="Arial"/>
        </w:rPr>
      </w:pPr>
      <w:r>
        <w:rPr>
          <w:rFonts w:ascii="Arial" w:hAnsi="Arial" w:cs="Arial"/>
          <w:b/>
          <w:bCs/>
        </w:rPr>
        <w:t>3. Zorgen voor goede en gevormde vrijwillige en vrijgestelde medewerkers</w:t>
      </w:r>
    </w:p>
    <w:p w14:paraId="4B1198F3" w14:textId="77777777" w:rsidR="00B76336" w:rsidRDefault="00B76336" w:rsidP="00B76336">
      <w:pPr>
        <w:rPr>
          <w:rFonts w:ascii="Arial" w:hAnsi="Arial" w:cs="Arial"/>
        </w:rPr>
      </w:pPr>
      <w:r>
        <w:rPr>
          <w:rFonts w:ascii="Arial" w:hAnsi="Arial" w:cs="Arial"/>
        </w:rPr>
        <w:t xml:space="preserve">Het is de taak van het Federatieteam om de mensen van onze gelovige gemeenschap te helpen om hun eigen roeping te ontdekken en hen aan te moedigen om op die roeping in te gaan in het dagelijks leven. </w:t>
      </w:r>
    </w:p>
    <w:p w14:paraId="7D256CAD" w14:textId="77777777" w:rsidR="00B76336" w:rsidRDefault="00B76336" w:rsidP="00B76336">
      <w:pPr>
        <w:rPr>
          <w:rFonts w:ascii="Arial" w:hAnsi="Arial" w:cs="Arial"/>
        </w:rPr>
      </w:pPr>
      <w:r>
        <w:rPr>
          <w:rFonts w:ascii="Arial" w:hAnsi="Arial" w:cs="Arial"/>
        </w:rPr>
        <w:t>Het FT moet als een goede Herder (vader en moeder) zorg dragen voor alle medewerkers van onze parochies die moeten kunnen rekenen op:</w:t>
      </w:r>
    </w:p>
    <w:p w14:paraId="1FC73737" w14:textId="77777777" w:rsidR="00B76336" w:rsidRDefault="00B76336" w:rsidP="00B76336">
      <w:pPr>
        <w:rPr>
          <w:rFonts w:ascii="Arial" w:hAnsi="Arial" w:cs="Arial"/>
        </w:rPr>
      </w:pPr>
      <w:r>
        <w:rPr>
          <w:rFonts w:ascii="Arial" w:hAnsi="Arial" w:cs="Arial"/>
        </w:rPr>
        <w:t xml:space="preserve">- een degelijke voorbereiding, vorming en begeleiding. </w:t>
      </w:r>
    </w:p>
    <w:p w14:paraId="389DF0F4" w14:textId="77777777" w:rsidR="00B76336" w:rsidRDefault="00B76336" w:rsidP="00B76336">
      <w:pPr>
        <w:rPr>
          <w:rFonts w:ascii="Arial" w:hAnsi="Arial" w:cs="Arial"/>
        </w:rPr>
      </w:pPr>
      <w:r>
        <w:rPr>
          <w:rFonts w:ascii="Arial" w:hAnsi="Arial" w:cs="Arial"/>
        </w:rPr>
        <w:lastRenderedPageBreak/>
        <w:t>- een duidelijke en afgebakende taak</w:t>
      </w:r>
    </w:p>
    <w:p w14:paraId="1E318E6B" w14:textId="77777777" w:rsidR="00B76336" w:rsidRDefault="00B76336" w:rsidP="00B76336">
      <w:pPr>
        <w:rPr>
          <w:rFonts w:ascii="Arial" w:hAnsi="Arial" w:cs="Arial"/>
        </w:rPr>
      </w:pPr>
      <w:r>
        <w:rPr>
          <w:rFonts w:ascii="Arial" w:hAnsi="Arial" w:cs="Arial"/>
        </w:rPr>
        <w:t>- informatie, overleg en inspraak of samenspraak</w:t>
      </w:r>
    </w:p>
    <w:p w14:paraId="6E31672D" w14:textId="77777777" w:rsidR="00B76336" w:rsidRDefault="00B76336" w:rsidP="00B76336">
      <w:pPr>
        <w:rPr>
          <w:rFonts w:ascii="Arial" w:hAnsi="Arial" w:cs="Arial"/>
        </w:rPr>
      </w:pPr>
      <w:r>
        <w:rPr>
          <w:rFonts w:ascii="Arial" w:hAnsi="Arial" w:cs="Arial"/>
        </w:rPr>
        <w:t>Zoals Jezus zijn leerlingen roept, met zich mee neemt, vormt en uitstuurt en ze veel vertrouwen geeft, zo moet ook het Federatieteam zoveel mogelijk mensen uit ons midden helpen om hun roeping te ontdekken en hen aanmoedigen om op die roeping in te gaan.</w:t>
      </w:r>
    </w:p>
    <w:p w14:paraId="78500E0C" w14:textId="77777777" w:rsidR="00B76336" w:rsidRDefault="00B76336" w:rsidP="00B76336">
      <w:pPr>
        <w:rPr>
          <w:rFonts w:ascii="Arial" w:hAnsi="Arial" w:cs="Arial"/>
        </w:rPr>
      </w:pPr>
      <w:r>
        <w:rPr>
          <w:rFonts w:ascii="Arial" w:hAnsi="Arial" w:cs="Arial"/>
        </w:rPr>
        <w:t>Het moet een voortdurende bekommernis zijn van PT en FT om steeds nieuwe mensen te roepen en te vormen tot vrijwillige medewerkt(st)er, parochieassistente, diaken of priester...We moeten onophoudelijk mensen blijven aanspreken en hen vormen om in een tweede levensfase een taak in de Kerk of in de pastoraal op zich willen nemen..</w:t>
      </w:r>
    </w:p>
    <w:p w14:paraId="3237E75C" w14:textId="77777777" w:rsidR="00B76336" w:rsidRDefault="00B76336" w:rsidP="00B76336">
      <w:pPr>
        <w:rPr>
          <w:rFonts w:ascii="Arial" w:hAnsi="Arial" w:cs="Arial"/>
        </w:rPr>
      </w:pPr>
      <w:r>
        <w:rPr>
          <w:rFonts w:ascii="Arial" w:hAnsi="Arial" w:cs="Arial"/>
        </w:rPr>
        <w:t>Alleen als we de vele taken en diensten onder vele en gevormde medewerk(st)ers kunnen verdelen, zullen we kunnen vermijden te eindigen met het gevoel 'overladen te worden' of 'uitgeput en overvraagd te worden". En zo ook kunnen we vermijden dat worden dat 'bazige pastoors gewoon vervangen worden door bazige leken'.</w:t>
      </w:r>
    </w:p>
    <w:p w14:paraId="25B377C9" w14:textId="77777777" w:rsidR="00B76336" w:rsidRDefault="00B76336" w:rsidP="00B76336">
      <w:pPr>
        <w:rPr>
          <w:rFonts w:ascii="Arial" w:hAnsi="Arial" w:cs="Arial"/>
          <w:b/>
          <w:bCs/>
        </w:rPr>
      </w:pPr>
      <w:r>
        <w:rPr>
          <w:rFonts w:ascii="Arial" w:hAnsi="Arial" w:cs="Arial"/>
        </w:rPr>
        <w:t xml:space="preserve"> </w:t>
      </w:r>
    </w:p>
    <w:p w14:paraId="710718CF" w14:textId="77777777" w:rsidR="00B76336" w:rsidRDefault="00B76336" w:rsidP="00B76336">
      <w:pPr>
        <w:rPr>
          <w:rFonts w:ascii="Arial" w:hAnsi="Arial" w:cs="Arial"/>
        </w:rPr>
      </w:pPr>
      <w:r>
        <w:rPr>
          <w:rFonts w:ascii="Arial" w:hAnsi="Arial" w:cs="Arial"/>
          <w:b/>
          <w:bCs/>
        </w:rPr>
        <w:t>4.  Zorgen voor goede communicatie</w:t>
      </w:r>
    </w:p>
    <w:p w14:paraId="384F9F48" w14:textId="77777777" w:rsidR="00B76336" w:rsidRDefault="00B76336" w:rsidP="00B76336">
      <w:pPr>
        <w:rPr>
          <w:rFonts w:ascii="Arial" w:hAnsi="Arial" w:cs="Arial"/>
        </w:rPr>
      </w:pPr>
      <w:r>
        <w:rPr>
          <w:rFonts w:ascii="Arial" w:hAnsi="Arial" w:cs="Arial"/>
        </w:rPr>
        <w:t>In deze tijd zal ook in een nieuwe of vernieuwde geloofsgemeenschap van groot belang zijn. De moderne communicatiemiddelen, als ze goed gebruikt worden, kunnen ons daarbij helpen.</w:t>
      </w:r>
    </w:p>
    <w:p w14:paraId="619E5E27" w14:textId="77777777" w:rsidR="00B76336" w:rsidRDefault="00B76336" w:rsidP="00B76336">
      <w:pPr>
        <w:rPr>
          <w:rFonts w:ascii="Arial" w:hAnsi="Arial" w:cs="Arial"/>
        </w:rPr>
      </w:pPr>
      <w:r>
        <w:rPr>
          <w:rFonts w:ascii="Arial" w:hAnsi="Arial" w:cs="Arial"/>
        </w:rPr>
        <w:t>- Wellicht zal het in de nabije toekomst moeilijk of zelfs onmogelijk worden om in elke dorpsgemeenschap nog een uitgebreid secretariaat of een materiaal contactpunt te behouden waar men kan binnenspringen om misintenties aan te vragen of om bepaalde zaken te bespreken.</w:t>
      </w:r>
    </w:p>
    <w:p w14:paraId="138EE592" w14:textId="77777777" w:rsidR="00B76336" w:rsidRDefault="00B76336" w:rsidP="00B76336">
      <w:pPr>
        <w:rPr>
          <w:rFonts w:ascii="Arial" w:hAnsi="Arial" w:cs="Arial"/>
        </w:rPr>
      </w:pPr>
      <w:r>
        <w:rPr>
          <w:rFonts w:ascii="Arial" w:hAnsi="Arial" w:cs="Arial"/>
        </w:rPr>
        <w:t>Zoals hierboven reeds vermeld zal deze functie zo vlug mogelijk ingevuld worden door het Huis van de Federatie dat volgens planning zal ondergebracht worden in de pastorie van Martenslinde. Hier zal spoedig met de hulp van stadsbestuur, kerkbesturen en vele vrijwilligers een onthaal en secretariaat uitgebouwd worden zodat men op dat centrale punt van de Federatie altijd terecht kan.</w:t>
      </w:r>
    </w:p>
    <w:p w14:paraId="6C09DEFD" w14:textId="77777777" w:rsidR="00B76336" w:rsidRDefault="00B76336" w:rsidP="00B76336">
      <w:pPr>
        <w:rPr>
          <w:rFonts w:ascii="Arial" w:hAnsi="Arial" w:cs="Arial"/>
        </w:rPr>
      </w:pPr>
      <w:r>
        <w:rPr>
          <w:rFonts w:ascii="Arial" w:hAnsi="Arial" w:cs="Arial"/>
        </w:rPr>
        <w:t xml:space="preserve">- Ook in de geloofsgemeenschap van deze tijd gebeurt al veel communicatie via het mailverkeer. </w:t>
      </w:r>
    </w:p>
    <w:p w14:paraId="51BC7EA7" w14:textId="77777777" w:rsidR="00B76336" w:rsidRDefault="00B76336" w:rsidP="00B76336">
      <w:pPr>
        <w:rPr>
          <w:rFonts w:ascii="Arial" w:hAnsi="Arial" w:cs="Arial"/>
        </w:rPr>
      </w:pPr>
      <w:r>
        <w:rPr>
          <w:rFonts w:ascii="Arial" w:hAnsi="Arial" w:cs="Arial"/>
        </w:rPr>
        <w:t>- Het parochieblad Kerk en Leven blijft voor vele oudere leden van onze gemeenschap een belangrijke bron van informatie en communicatie. We hebben dringend nood aan een redactieraad en een groep van vrijwilligers die helpt om de mogelijkheden van dit blad nog veel meer te gebruiken.</w:t>
      </w:r>
    </w:p>
    <w:p w14:paraId="4753B87D" w14:textId="77777777" w:rsidR="00B76336" w:rsidRDefault="00B76336" w:rsidP="00B76336">
      <w:pPr>
        <w:rPr>
          <w:rFonts w:ascii="Arial" w:hAnsi="Arial" w:cs="Arial"/>
        </w:rPr>
      </w:pPr>
      <w:r>
        <w:rPr>
          <w:rFonts w:ascii="Arial" w:hAnsi="Arial" w:cs="Arial"/>
        </w:rPr>
        <w:t>- Voor de jongere leden van onze geloofsgemeenschap en voor de pastorale medewerk(t)ers blijven we hopen dat we nog voor het einde van dit werkjaar een gebruiksvriendelijke website 'online' krijgen.</w:t>
      </w:r>
    </w:p>
    <w:p w14:paraId="71D97BDC" w14:textId="77777777" w:rsidR="00B76336" w:rsidRDefault="00B76336" w:rsidP="00B76336">
      <w:r>
        <w:rPr>
          <w:rFonts w:ascii="Arial" w:hAnsi="Arial" w:cs="Arial"/>
        </w:rPr>
        <w:lastRenderedPageBreak/>
        <w:t>- wellicht zijn er nog andere mogelijkheden om van de moderne en digitale communicatiemiddelen gebruik te maken. Daarvoor zullen we beroep moeten doen op deskundige vrijwilligers en professionele krachten.</w:t>
      </w:r>
    </w:p>
    <w:p w14:paraId="3F7188B4" w14:textId="77777777" w:rsidR="00B76336" w:rsidRDefault="00B76336" w:rsidP="00B76336"/>
    <w:p w14:paraId="01963CE2" w14:textId="77777777" w:rsidR="00B76336" w:rsidRDefault="00B76336" w:rsidP="00B76336">
      <w:pPr>
        <w:rPr>
          <w:rFonts w:ascii="Arial" w:hAnsi="Arial" w:cs="Arial"/>
        </w:rPr>
      </w:pPr>
      <w:r>
        <w:rPr>
          <w:rFonts w:ascii="AvantGarde-Bold" w:hAnsi="AvantGarde-Bold" w:cs="AvantGarde-Bold"/>
          <w:b/>
          <w:bCs/>
        </w:rPr>
        <w:t>Ter afronding</w:t>
      </w:r>
    </w:p>
    <w:p w14:paraId="7BAA5542" w14:textId="77777777" w:rsidR="00B76336" w:rsidRDefault="00B76336" w:rsidP="00B76336">
      <w:pPr>
        <w:rPr>
          <w:rFonts w:ascii="Arial" w:hAnsi="Arial" w:cs="Arial"/>
        </w:rPr>
      </w:pPr>
      <w:r>
        <w:rPr>
          <w:rFonts w:ascii="Arial" w:hAnsi="Arial" w:cs="Arial"/>
        </w:rPr>
        <w:t>6. We willen dus ook in de toekomst streven naar een christelijke gemeenschap die de mensen zo nabij mogelijk is. Daarvoor is het nodig dat de lokale gemeenschappen van parochies blijven voortbestaan, tenminste als ze in staat zijn om een beperkt aantal maar belangrijke taken en diensten te vervullen.</w:t>
      </w:r>
    </w:p>
    <w:p w14:paraId="5095B6CB" w14:textId="77777777" w:rsidR="00B76336" w:rsidRDefault="00B76336" w:rsidP="00B76336">
      <w:pPr>
        <w:rPr>
          <w:rFonts w:ascii="Arial" w:hAnsi="Arial" w:cs="Arial"/>
        </w:rPr>
      </w:pPr>
      <w:r>
        <w:rPr>
          <w:rFonts w:ascii="Arial" w:hAnsi="Arial" w:cs="Arial"/>
        </w:rPr>
        <w:t>Anderzijds is het ook nodig dat de bestaande parochies nog meer gaan samenwerken en dat de onderlinge solidariteit tussen hen, tot in het materiele toe, sterk bevorderd wordt, wat in de verdere toekomst misschien kan leiden tot het ontstaan van nieuwe parochies.</w:t>
      </w:r>
    </w:p>
    <w:p w14:paraId="1A926BD4" w14:textId="77777777" w:rsidR="00B76336" w:rsidRDefault="00B76336" w:rsidP="00B76336">
      <w:pPr>
        <w:rPr>
          <w:rFonts w:ascii="Arial" w:hAnsi="Arial" w:cs="Arial"/>
        </w:rPr>
      </w:pPr>
      <w:r>
        <w:rPr>
          <w:rFonts w:ascii="Arial" w:hAnsi="Arial" w:cs="Arial"/>
        </w:rPr>
        <w:t>Het principe is: wat meer bijdraagt tot de opbouw van een vitale gemeenschap krijgt voorrang op de louter individuele dienstverlening.</w:t>
      </w:r>
    </w:p>
    <w:p w14:paraId="7E3F74EF" w14:textId="77777777" w:rsidR="00B76336" w:rsidRDefault="00B76336" w:rsidP="00B76336">
      <w:r>
        <w:rPr>
          <w:rFonts w:ascii="Arial" w:hAnsi="Arial" w:cs="Arial"/>
        </w:rPr>
        <w:t>7. De weg van de geleidelijkheid moet ons allen helpen om langzaam maar zeker de lokale gevestigde gewoonten en inzichten te overstijgen. Dit proces van vernieuwing en verdieping zal nooit af zijn wat maakt dat we blijvend oog moeten hebben voor aanpassingen, wijzigingen en herschikkingen. Daarom is het belangrijk dat we  tijd en ruimte vrij maken om regelmatig te reflecteren en te evalueren zodat we kunnen bijsturen waar nodig is.</w:t>
      </w:r>
    </w:p>
    <w:p w14:paraId="6375FB9E" w14:textId="77777777" w:rsidR="00B76336" w:rsidRDefault="00B76336" w:rsidP="00B76336"/>
    <w:p w14:paraId="4042D3E9" w14:textId="77777777" w:rsidR="00B76336" w:rsidRDefault="00B76336" w:rsidP="00B76336">
      <w:pPr>
        <w:pStyle w:val="Kop1"/>
        <w:rPr>
          <w:sz w:val="24"/>
          <w:szCs w:val="24"/>
        </w:rPr>
      </w:pPr>
      <w:bookmarkStart w:id="55" w:name="__RefHeading__8918_955936133"/>
      <w:bookmarkEnd w:id="55"/>
      <w:r>
        <w:t>BESLUIT</w:t>
      </w:r>
    </w:p>
    <w:p w14:paraId="5EC8609E" w14:textId="77777777" w:rsidR="00B76336" w:rsidRDefault="00B76336" w:rsidP="00B76336">
      <w:pPr>
        <w:spacing w:after="0" w:line="100" w:lineRule="atLeast"/>
        <w:jc w:val="both"/>
        <w:rPr>
          <w:sz w:val="24"/>
          <w:szCs w:val="24"/>
        </w:rPr>
      </w:pPr>
    </w:p>
    <w:p w14:paraId="482F7879" w14:textId="77777777" w:rsidR="00B76336" w:rsidRDefault="00B76336" w:rsidP="00B76336">
      <w:pPr>
        <w:spacing w:after="0" w:line="100" w:lineRule="atLeast"/>
        <w:rPr>
          <w:sz w:val="24"/>
          <w:szCs w:val="24"/>
        </w:rPr>
      </w:pPr>
      <w:r>
        <w:rPr>
          <w:sz w:val="24"/>
          <w:szCs w:val="24"/>
        </w:rPr>
        <w:t>Alle betrokken partijen engageren zich om naar aanleiding van het jaarlijks overleg tussen het centraal kerkbestuur en gemeente na te gaan of het plan nog actueel is en of wijzigingen noodzakelijk zijn. Indien er wijzigingen moeten aangebracht worden, worden deze opgenomen in een addendum aan dit kerkenbeleidsplan na goedkeuring door de bisschop van Hasselt en door de gemeenteraad.</w:t>
      </w:r>
    </w:p>
    <w:p w14:paraId="7F83000E" w14:textId="5A6D7798" w:rsidR="00C1122F" w:rsidRPr="00C1122F" w:rsidRDefault="00C1122F" w:rsidP="00C1122F"/>
    <w:bookmarkEnd w:id="0"/>
    <w:bookmarkEnd w:id="43"/>
    <w:sectPr w:rsidR="00C1122F" w:rsidRPr="00C1122F" w:rsidSect="005F7EAC">
      <w:headerReference w:type="default" r:id="rId57"/>
      <w:footerReference w:type="default" r:id="rId58"/>
      <w:pgSz w:w="16838" w:h="11906" w:orient="landscape"/>
      <w:pgMar w:top="0" w:right="1417" w:bottom="0"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5AAC8" w14:textId="77777777" w:rsidR="00CB4FE3" w:rsidRDefault="00CB4FE3" w:rsidP="00C9008F">
      <w:pPr>
        <w:spacing w:after="0" w:line="240" w:lineRule="auto"/>
      </w:pPr>
      <w:r>
        <w:separator/>
      </w:r>
    </w:p>
  </w:endnote>
  <w:endnote w:type="continuationSeparator" w:id="0">
    <w:p w14:paraId="6037CE9A" w14:textId="77777777" w:rsidR="00CB4FE3" w:rsidRDefault="00CB4FE3" w:rsidP="00C90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altName w:val="Courier New"/>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antGarde-Bold">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0E72F" w14:textId="77777777" w:rsidR="00CB4FE3" w:rsidRDefault="00CB4FE3" w:rsidP="00A94CB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9B1D9CD" w14:textId="77777777" w:rsidR="00CB4FE3" w:rsidRDefault="00CB4FE3" w:rsidP="004874E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071D" w14:textId="77777777" w:rsidR="00CB4FE3" w:rsidRPr="00F32B05" w:rsidRDefault="00CB4FE3" w:rsidP="004D24B8">
    <w:pPr>
      <w:pStyle w:val="Voettekst"/>
      <w:tabs>
        <w:tab w:val="left" w:pos="3119"/>
        <w:tab w:val="left" w:pos="4820"/>
        <w:tab w:val="left" w:pos="6379"/>
        <w:tab w:val="right" w:pos="9072"/>
      </w:tabs>
      <w:jc w:val="both"/>
      <w:rPr>
        <w:b/>
        <w:color w:val="6D8438"/>
        <w:sz w:val="6"/>
        <w:szCs w:val="6"/>
        <w:lang w:val="nl-BE"/>
      </w:rPr>
    </w:pPr>
  </w:p>
  <w:p w14:paraId="1895BFB3" w14:textId="77777777" w:rsidR="00CB4FE3" w:rsidRPr="00A8792D" w:rsidRDefault="00CB4FE3" w:rsidP="004D24B8">
    <w:pPr>
      <w:pStyle w:val="Voettekst"/>
      <w:pBdr>
        <w:top w:val="single" w:sz="4" w:space="1" w:color="8D8D9A"/>
      </w:pBdr>
      <w:tabs>
        <w:tab w:val="left" w:pos="2722"/>
        <w:tab w:val="left" w:pos="4082"/>
        <w:tab w:val="left" w:pos="4820"/>
        <w:tab w:val="left" w:pos="5443"/>
        <w:tab w:val="left" w:pos="6804"/>
        <w:tab w:val="right" w:pos="9498"/>
      </w:tabs>
      <w:jc w:val="both"/>
      <w:rPr>
        <w:b/>
        <w:color w:val="6D8438"/>
        <w:sz w:val="16"/>
        <w:szCs w:val="18"/>
        <w:lang w:val="nl-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7CBC7" w14:textId="77777777" w:rsidR="00CB4FE3" w:rsidRPr="00F32B05" w:rsidRDefault="00CB4FE3" w:rsidP="001A452A">
    <w:pPr>
      <w:pStyle w:val="Voettekst"/>
      <w:tabs>
        <w:tab w:val="left" w:pos="3119"/>
        <w:tab w:val="left" w:pos="4820"/>
        <w:tab w:val="left" w:pos="6379"/>
        <w:tab w:val="right" w:pos="9072"/>
      </w:tabs>
      <w:jc w:val="both"/>
      <w:rPr>
        <w:b/>
        <w:color w:val="6D8438"/>
        <w:sz w:val="6"/>
        <w:szCs w:val="6"/>
        <w:lang w:val="nl-BE"/>
      </w:rPr>
    </w:pPr>
  </w:p>
  <w:p w14:paraId="65F13F26" w14:textId="1DA7A7E3" w:rsidR="00CB4FE3" w:rsidRDefault="00CB4FE3" w:rsidP="00A8792D">
    <w:pPr>
      <w:pStyle w:val="Voettekst"/>
      <w:framePr w:wrap="around" w:vAnchor="text" w:hAnchor="page" w:x="10778" w:y="96"/>
      <w:rPr>
        <w:rStyle w:val="Paginanummer"/>
      </w:rPr>
    </w:pPr>
    <w:r>
      <w:rPr>
        <w:rStyle w:val="Paginanummer"/>
      </w:rPr>
      <w:fldChar w:fldCharType="begin"/>
    </w:r>
    <w:r>
      <w:rPr>
        <w:rStyle w:val="Paginanummer"/>
      </w:rPr>
      <w:instrText xml:space="preserve">PAGE  </w:instrText>
    </w:r>
    <w:r>
      <w:rPr>
        <w:rStyle w:val="Paginanummer"/>
      </w:rPr>
      <w:fldChar w:fldCharType="separate"/>
    </w:r>
    <w:r w:rsidR="00C541C4">
      <w:rPr>
        <w:rStyle w:val="Paginanummer"/>
        <w:noProof/>
      </w:rPr>
      <w:t>6</w:t>
    </w:r>
    <w:r>
      <w:rPr>
        <w:rStyle w:val="Paginanummer"/>
      </w:rPr>
      <w:fldChar w:fldCharType="end"/>
    </w:r>
  </w:p>
  <w:p w14:paraId="731074F0" w14:textId="2EEDA497" w:rsidR="00CB4FE3" w:rsidRPr="00A8792D" w:rsidRDefault="00CB4FE3" w:rsidP="004D24B8">
    <w:pPr>
      <w:pStyle w:val="Voettekst"/>
      <w:pBdr>
        <w:top w:val="single" w:sz="4" w:space="1" w:color="8D8D9A"/>
      </w:pBdr>
      <w:tabs>
        <w:tab w:val="left" w:pos="2722"/>
        <w:tab w:val="left" w:pos="4082"/>
        <w:tab w:val="left" w:pos="4820"/>
        <w:tab w:val="left" w:pos="5443"/>
        <w:tab w:val="left" w:pos="6804"/>
        <w:tab w:val="right" w:pos="9498"/>
      </w:tabs>
      <w:jc w:val="both"/>
      <w:rPr>
        <w:b/>
        <w:color w:val="6D8438"/>
        <w:sz w:val="16"/>
        <w:szCs w:val="18"/>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CB45A" w14:textId="77777777" w:rsidR="00CB4FE3" w:rsidRDefault="00CB4FE3" w:rsidP="00C9008F">
      <w:pPr>
        <w:spacing w:after="0" w:line="240" w:lineRule="auto"/>
      </w:pPr>
      <w:r>
        <w:separator/>
      </w:r>
    </w:p>
  </w:footnote>
  <w:footnote w:type="continuationSeparator" w:id="0">
    <w:p w14:paraId="7EB669E3" w14:textId="77777777" w:rsidR="00CB4FE3" w:rsidRDefault="00CB4FE3" w:rsidP="00C90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91AE5" w14:textId="77777777" w:rsidR="00CB4FE3" w:rsidRDefault="00CB4FE3" w:rsidP="00491F91">
    <w:pPr>
      <w:pStyle w:val="Kopteks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F7A9" w14:textId="77777777" w:rsidR="00CB4FE3" w:rsidRDefault="00CB4F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862"/>
        </w:tabs>
        <w:ind w:left="862" w:hanging="360"/>
      </w:pPr>
      <w:rPr>
        <w:rFonts w:ascii="OpenSymbol" w:hAnsi="OpenSymbol" w:cs="OpenSymbol"/>
      </w:rPr>
    </w:lvl>
    <w:lvl w:ilvl="2">
      <w:start w:val="1"/>
      <w:numFmt w:val="bullet"/>
      <w:lvlText w:val="▪"/>
      <w:lvlJc w:val="left"/>
      <w:pPr>
        <w:tabs>
          <w:tab w:val="num" w:pos="1222"/>
        </w:tabs>
        <w:ind w:left="1222" w:hanging="360"/>
      </w:pPr>
      <w:rPr>
        <w:rFonts w:ascii="OpenSymbol" w:hAnsi="OpenSymbol" w:cs="OpenSymbol"/>
      </w:rPr>
    </w:lvl>
    <w:lvl w:ilvl="3">
      <w:start w:val="1"/>
      <w:numFmt w:val="bullet"/>
      <w:lvlText w:val=""/>
      <w:lvlJc w:val="left"/>
      <w:pPr>
        <w:tabs>
          <w:tab w:val="num" w:pos="1582"/>
        </w:tabs>
        <w:ind w:left="1582" w:hanging="360"/>
      </w:pPr>
      <w:rPr>
        <w:rFonts w:ascii="Symbol" w:hAnsi="Symbol" w:cs="OpenSymbol"/>
      </w:rPr>
    </w:lvl>
    <w:lvl w:ilvl="4">
      <w:start w:val="1"/>
      <w:numFmt w:val="bullet"/>
      <w:lvlText w:val="◦"/>
      <w:lvlJc w:val="left"/>
      <w:pPr>
        <w:tabs>
          <w:tab w:val="num" w:pos="1942"/>
        </w:tabs>
        <w:ind w:left="1942" w:hanging="360"/>
      </w:pPr>
      <w:rPr>
        <w:rFonts w:ascii="OpenSymbol" w:hAnsi="OpenSymbol" w:cs="OpenSymbol"/>
      </w:rPr>
    </w:lvl>
    <w:lvl w:ilvl="5">
      <w:start w:val="1"/>
      <w:numFmt w:val="bullet"/>
      <w:lvlText w:val="▪"/>
      <w:lvlJc w:val="left"/>
      <w:pPr>
        <w:tabs>
          <w:tab w:val="num" w:pos="2302"/>
        </w:tabs>
        <w:ind w:left="2302" w:hanging="360"/>
      </w:pPr>
      <w:rPr>
        <w:rFonts w:ascii="OpenSymbol" w:hAnsi="OpenSymbol" w:cs="OpenSymbol"/>
      </w:rPr>
    </w:lvl>
    <w:lvl w:ilvl="6">
      <w:start w:val="1"/>
      <w:numFmt w:val="bullet"/>
      <w:lvlText w:val=""/>
      <w:lvlJc w:val="left"/>
      <w:pPr>
        <w:tabs>
          <w:tab w:val="num" w:pos="2662"/>
        </w:tabs>
        <w:ind w:left="2662" w:hanging="360"/>
      </w:pPr>
      <w:rPr>
        <w:rFonts w:ascii="Symbol" w:hAnsi="Symbol" w:cs="OpenSymbol"/>
      </w:rPr>
    </w:lvl>
    <w:lvl w:ilvl="7">
      <w:start w:val="1"/>
      <w:numFmt w:val="bullet"/>
      <w:lvlText w:val="◦"/>
      <w:lvlJc w:val="left"/>
      <w:pPr>
        <w:tabs>
          <w:tab w:val="num" w:pos="3022"/>
        </w:tabs>
        <w:ind w:left="3022" w:hanging="360"/>
      </w:pPr>
      <w:rPr>
        <w:rFonts w:ascii="OpenSymbol" w:hAnsi="OpenSymbol" w:cs="OpenSymbol"/>
      </w:rPr>
    </w:lvl>
    <w:lvl w:ilvl="8">
      <w:start w:val="1"/>
      <w:numFmt w:val="bullet"/>
      <w:lvlText w:val="▪"/>
      <w:lvlJc w:val="left"/>
      <w:pPr>
        <w:tabs>
          <w:tab w:val="num" w:pos="3382"/>
        </w:tabs>
        <w:ind w:left="3382" w:hanging="360"/>
      </w:pPr>
      <w:rPr>
        <w:rFonts w:ascii="OpenSymbol" w:hAnsi="OpenSymbol" w:cs="Open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5634ABD"/>
    <w:multiLevelType w:val="hybridMultilevel"/>
    <w:tmpl w:val="0D140B06"/>
    <w:lvl w:ilvl="0" w:tplc="39CE1E5A">
      <w:start w:val="1"/>
      <w:numFmt w:val="bullet"/>
      <w:lvlText w:val="•"/>
      <w:lvlJc w:val="left"/>
      <w:pPr>
        <w:tabs>
          <w:tab w:val="num" w:pos="720"/>
        </w:tabs>
        <w:ind w:left="720" w:hanging="360"/>
      </w:pPr>
      <w:rPr>
        <w:rFonts w:ascii="Arial" w:hAnsi="Arial" w:hint="default"/>
      </w:rPr>
    </w:lvl>
    <w:lvl w:ilvl="1" w:tplc="BF2A43E4" w:tentative="1">
      <w:start w:val="1"/>
      <w:numFmt w:val="bullet"/>
      <w:lvlText w:val="•"/>
      <w:lvlJc w:val="left"/>
      <w:pPr>
        <w:tabs>
          <w:tab w:val="num" w:pos="1440"/>
        </w:tabs>
        <w:ind w:left="1440" w:hanging="360"/>
      </w:pPr>
      <w:rPr>
        <w:rFonts w:ascii="Arial" w:hAnsi="Arial" w:hint="default"/>
      </w:rPr>
    </w:lvl>
    <w:lvl w:ilvl="2" w:tplc="0C603786" w:tentative="1">
      <w:start w:val="1"/>
      <w:numFmt w:val="bullet"/>
      <w:lvlText w:val="•"/>
      <w:lvlJc w:val="left"/>
      <w:pPr>
        <w:tabs>
          <w:tab w:val="num" w:pos="2160"/>
        </w:tabs>
        <w:ind w:left="2160" w:hanging="360"/>
      </w:pPr>
      <w:rPr>
        <w:rFonts w:ascii="Arial" w:hAnsi="Arial" w:hint="default"/>
      </w:rPr>
    </w:lvl>
    <w:lvl w:ilvl="3" w:tplc="72769832" w:tentative="1">
      <w:start w:val="1"/>
      <w:numFmt w:val="bullet"/>
      <w:lvlText w:val="•"/>
      <w:lvlJc w:val="left"/>
      <w:pPr>
        <w:tabs>
          <w:tab w:val="num" w:pos="2880"/>
        </w:tabs>
        <w:ind w:left="2880" w:hanging="360"/>
      </w:pPr>
      <w:rPr>
        <w:rFonts w:ascii="Arial" w:hAnsi="Arial" w:hint="default"/>
      </w:rPr>
    </w:lvl>
    <w:lvl w:ilvl="4" w:tplc="5F36EF3E" w:tentative="1">
      <w:start w:val="1"/>
      <w:numFmt w:val="bullet"/>
      <w:lvlText w:val="•"/>
      <w:lvlJc w:val="left"/>
      <w:pPr>
        <w:tabs>
          <w:tab w:val="num" w:pos="3600"/>
        </w:tabs>
        <w:ind w:left="3600" w:hanging="360"/>
      </w:pPr>
      <w:rPr>
        <w:rFonts w:ascii="Arial" w:hAnsi="Arial" w:hint="default"/>
      </w:rPr>
    </w:lvl>
    <w:lvl w:ilvl="5" w:tplc="CEE83058" w:tentative="1">
      <w:start w:val="1"/>
      <w:numFmt w:val="bullet"/>
      <w:lvlText w:val="•"/>
      <w:lvlJc w:val="left"/>
      <w:pPr>
        <w:tabs>
          <w:tab w:val="num" w:pos="4320"/>
        </w:tabs>
        <w:ind w:left="4320" w:hanging="360"/>
      </w:pPr>
      <w:rPr>
        <w:rFonts w:ascii="Arial" w:hAnsi="Arial" w:hint="default"/>
      </w:rPr>
    </w:lvl>
    <w:lvl w:ilvl="6" w:tplc="E91EBC7C" w:tentative="1">
      <w:start w:val="1"/>
      <w:numFmt w:val="bullet"/>
      <w:lvlText w:val="•"/>
      <w:lvlJc w:val="left"/>
      <w:pPr>
        <w:tabs>
          <w:tab w:val="num" w:pos="5040"/>
        </w:tabs>
        <w:ind w:left="5040" w:hanging="360"/>
      </w:pPr>
      <w:rPr>
        <w:rFonts w:ascii="Arial" w:hAnsi="Arial" w:hint="default"/>
      </w:rPr>
    </w:lvl>
    <w:lvl w:ilvl="7" w:tplc="8DBAB24C" w:tentative="1">
      <w:start w:val="1"/>
      <w:numFmt w:val="bullet"/>
      <w:lvlText w:val="•"/>
      <w:lvlJc w:val="left"/>
      <w:pPr>
        <w:tabs>
          <w:tab w:val="num" w:pos="5760"/>
        </w:tabs>
        <w:ind w:left="5760" w:hanging="360"/>
      </w:pPr>
      <w:rPr>
        <w:rFonts w:ascii="Arial" w:hAnsi="Arial" w:hint="default"/>
      </w:rPr>
    </w:lvl>
    <w:lvl w:ilvl="8" w:tplc="8DB86FB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C276FA"/>
    <w:multiLevelType w:val="hybridMultilevel"/>
    <w:tmpl w:val="2B885C60"/>
    <w:lvl w:ilvl="0" w:tplc="4E2AFC3C">
      <w:start w:val="2013"/>
      <w:numFmt w:val="bullet"/>
      <w:lvlText w:val="-"/>
      <w:lvlJc w:val="left"/>
      <w:pPr>
        <w:ind w:left="1770" w:hanging="360"/>
      </w:pPr>
      <w:rPr>
        <w:rFonts w:ascii="Comic Sans MS" w:eastAsia="Times New Roman" w:hAnsi="Comic Sans MS" w:hint="default"/>
      </w:rPr>
    </w:lvl>
    <w:lvl w:ilvl="1" w:tplc="08130003">
      <w:start w:val="1"/>
      <w:numFmt w:val="bullet"/>
      <w:lvlText w:val="o"/>
      <w:lvlJc w:val="left"/>
      <w:pPr>
        <w:ind w:left="2490" w:hanging="360"/>
      </w:pPr>
      <w:rPr>
        <w:rFonts w:ascii="Courier New" w:hAnsi="Courier New" w:hint="default"/>
      </w:rPr>
    </w:lvl>
    <w:lvl w:ilvl="2" w:tplc="08130005">
      <w:start w:val="1"/>
      <w:numFmt w:val="bullet"/>
      <w:lvlText w:val=""/>
      <w:lvlJc w:val="left"/>
      <w:pPr>
        <w:ind w:left="3210" w:hanging="360"/>
      </w:pPr>
      <w:rPr>
        <w:rFonts w:ascii="Wingdings" w:hAnsi="Wingdings" w:hint="default"/>
      </w:rPr>
    </w:lvl>
    <w:lvl w:ilvl="3" w:tplc="08130001">
      <w:start w:val="1"/>
      <w:numFmt w:val="bullet"/>
      <w:lvlText w:val=""/>
      <w:lvlJc w:val="left"/>
      <w:pPr>
        <w:ind w:left="3930" w:hanging="360"/>
      </w:pPr>
      <w:rPr>
        <w:rFonts w:ascii="Symbol" w:hAnsi="Symbol" w:hint="default"/>
      </w:rPr>
    </w:lvl>
    <w:lvl w:ilvl="4" w:tplc="08130003">
      <w:start w:val="1"/>
      <w:numFmt w:val="bullet"/>
      <w:lvlText w:val="o"/>
      <w:lvlJc w:val="left"/>
      <w:pPr>
        <w:ind w:left="4650" w:hanging="360"/>
      </w:pPr>
      <w:rPr>
        <w:rFonts w:ascii="Courier New" w:hAnsi="Courier New" w:hint="default"/>
      </w:rPr>
    </w:lvl>
    <w:lvl w:ilvl="5" w:tplc="08130005">
      <w:start w:val="1"/>
      <w:numFmt w:val="bullet"/>
      <w:lvlText w:val=""/>
      <w:lvlJc w:val="left"/>
      <w:pPr>
        <w:ind w:left="5370" w:hanging="360"/>
      </w:pPr>
      <w:rPr>
        <w:rFonts w:ascii="Wingdings" w:hAnsi="Wingdings" w:hint="default"/>
      </w:rPr>
    </w:lvl>
    <w:lvl w:ilvl="6" w:tplc="08130001">
      <w:start w:val="1"/>
      <w:numFmt w:val="bullet"/>
      <w:lvlText w:val=""/>
      <w:lvlJc w:val="left"/>
      <w:pPr>
        <w:ind w:left="6090" w:hanging="360"/>
      </w:pPr>
      <w:rPr>
        <w:rFonts w:ascii="Symbol" w:hAnsi="Symbol" w:hint="default"/>
      </w:rPr>
    </w:lvl>
    <w:lvl w:ilvl="7" w:tplc="08130003">
      <w:start w:val="1"/>
      <w:numFmt w:val="bullet"/>
      <w:lvlText w:val="o"/>
      <w:lvlJc w:val="left"/>
      <w:pPr>
        <w:ind w:left="6810" w:hanging="360"/>
      </w:pPr>
      <w:rPr>
        <w:rFonts w:ascii="Courier New" w:hAnsi="Courier New" w:hint="default"/>
      </w:rPr>
    </w:lvl>
    <w:lvl w:ilvl="8" w:tplc="08130005">
      <w:start w:val="1"/>
      <w:numFmt w:val="bullet"/>
      <w:lvlText w:val=""/>
      <w:lvlJc w:val="left"/>
      <w:pPr>
        <w:ind w:left="7530" w:hanging="360"/>
      </w:pPr>
      <w:rPr>
        <w:rFonts w:ascii="Wingdings" w:hAnsi="Wingdings" w:hint="default"/>
      </w:rPr>
    </w:lvl>
  </w:abstractNum>
  <w:abstractNum w:abstractNumId="6" w15:restartNumberingAfterBreak="0">
    <w:nsid w:val="2C35295C"/>
    <w:multiLevelType w:val="hybridMultilevel"/>
    <w:tmpl w:val="4CC6DDF2"/>
    <w:lvl w:ilvl="0" w:tplc="4770EDBE">
      <w:numFmt w:val="bullet"/>
      <w:lvlText w:val="-"/>
      <w:lvlJc w:val="left"/>
      <w:pPr>
        <w:ind w:left="720" w:hanging="360"/>
      </w:pPr>
      <w:rPr>
        <w:rFonts w:ascii="FlandersArtSans-Regular" w:eastAsia="Cambria" w:hAnsi="FlandersArtSans-Regular" w:cs="Times New Roman" w:hint="default"/>
      </w:rPr>
    </w:lvl>
    <w:lvl w:ilvl="1" w:tplc="18E449C2">
      <w:start w:val="1"/>
      <w:numFmt w:val="bullet"/>
      <w:lvlText w:val="o"/>
      <w:lvlJc w:val="left"/>
      <w:pPr>
        <w:ind w:left="1440" w:hanging="360"/>
      </w:pPr>
      <w:rPr>
        <w:rFonts w:ascii="Courier New" w:hAnsi="Courier New" w:cs="Courier New" w:hint="default"/>
        <w:color w:val="auto"/>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4F43B75"/>
    <w:multiLevelType w:val="hybridMultilevel"/>
    <w:tmpl w:val="59080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01790"/>
    <w:multiLevelType w:val="hybridMultilevel"/>
    <w:tmpl w:val="5DF27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C255A"/>
    <w:multiLevelType w:val="hybridMultilevel"/>
    <w:tmpl w:val="41688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34DE1"/>
    <w:multiLevelType w:val="multilevel"/>
    <w:tmpl w:val="00000003"/>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862"/>
        </w:tabs>
        <w:ind w:left="862" w:hanging="360"/>
      </w:pPr>
      <w:rPr>
        <w:rFonts w:ascii="OpenSymbol" w:hAnsi="OpenSymbol" w:cs="OpenSymbol"/>
      </w:rPr>
    </w:lvl>
    <w:lvl w:ilvl="2">
      <w:start w:val="1"/>
      <w:numFmt w:val="bullet"/>
      <w:lvlText w:val="▪"/>
      <w:lvlJc w:val="left"/>
      <w:pPr>
        <w:tabs>
          <w:tab w:val="num" w:pos="1222"/>
        </w:tabs>
        <w:ind w:left="1222" w:hanging="360"/>
      </w:pPr>
      <w:rPr>
        <w:rFonts w:ascii="OpenSymbol" w:hAnsi="OpenSymbol" w:cs="OpenSymbol"/>
      </w:rPr>
    </w:lvl>
    <w:lvl w:ilvl="3">
      <w:start w:val="1"/>
      <w:numFmt w:val="bullet"/>
      <w:lvlText w:val=""/>
      <w:lvlJc w:val="left"/>
      <w:pPr>
        <w:tabs>
          <w:tab w:val="num" w:pos="1582"/>
        </w:tabs>
        <w:ind w:left="1582" w:hanging="360"/>
      </w:pPr>
      <w:rPr>
        <w:rFonts w:ascii="Symbol" w:hAnsi="Symbol" w:cs="OpenSymbol"/>
      </w:rPr>
    </w:lvl>
    <w:lvl w:ilvl="4">
      <w:start w:val="1"/>
      <w:numFmt w:val="bullet"/>
      <w:lvlText w:val="◦"/>
      <w:lvlJc w:val="left"/>
      <w:pPr>
        <w:tabs>
          <w:tab w:val="num" w:pos="1942"/>
        </w:tabs>
        <w:ind w:left="1942" w:hanging="360"/>
      </w:pPr>
      <w:rPr>
        <w:rFonts w:ascii="OpenSymbol" w:hAnsi="OpenSymbol" w:cs="OpenSymbol"/>
      </w:rPr>
    </w:lvl>
    <w:lvl w:ilvl="5">
      <w:start w:val="1"/>
      <w:numFmt w:val="bullet"/>
      <w:lvlText w:val="▪"/>
      <w:lvlJc w:val="left"/>
      <w:pPr>
        <w:tabs>
          <w:tab w:val="num" w:pos="2302"/>
        </w:tabs>
        <w:ind w:left="2302" w:hanging="360"/>
      </w:pPr>
      <w:rPr>
        <w:rFonts w:ascii="OpenSymbol" w:hAnsi="OpenSymbol" w:cs="OpenSymbol"/>
      </w:rPr>
    </w:lvl>
    <w:lvl w:ilvl="6">
      <w:start w:val="1"/>
      <w:numFmt w:val="bullet"/>
      <w:lvlText w:val=""/>
      <w:lvlJc w:val="left"/>
      <w:pPr>
        <w:tabs>
          <w:tab w:val="num" w:pos="2662"/>
        </w:tabs>
        <w:ind w:left="2662" w:hanging="360"/>
      </w:pPr>
      <w:rPr>
        <w:rFonts w:ascii="Symbol" w:hAnsi="Symbol" w:cs="OpenSymbol"/>
      </w:rPr>
    </w:lvl>
    <w:lvl w:ilvl="7">
      <w:start w:val="1"/>
      <w:numFmt w:val="bullet"/>
      <w:lvlText w:val="◦"/>
      <w:lvlJc w:val="left"/>
      <w:pPr>
        <w:tabs>
          <w:tab w:val="num" w:pos="3022"/>
        </w:tabs>
        <w:ind w:left="3022" w:hanging="360"/>
      </w:pPr>
      <w:rPr>
        <w:rFonts w:ascii="OpenSymbol" w:hAnsi="OpenSymbol" w:cs="OpenSymbol"/>
      </w:rPr>
    </w:lvl>
    <w:lvl w:ilvl="8">
      <w:start w:val="1"/>
      <w:numFmt w:val="bullet"/>
      <w:lvlText w:val="▪"/>
      <w:lvlJc w:val="left"/>
      <w:pPr>
        <w:tabs>
          <w:tab w:val="num" w:pos="3382"/>
        </w:tabs>
        <w:ind w:left="3382" w:hanging="360"/>
      </w:pPr>
      <w:rPr>
        <w:rFonts w:ascii="OpenSymbol" w:hAnsi="OpenSymbol" w:cs="OpenSymbol"/>
      </w:rPr>
    </w:lvl>
  </w:abstractNum>
  <w:abstractNum w:abstractNumId="11" w15:restartNumberingAfterBreak="0">
    <w:nsid w:val="4DFC7040"/>
    <w:multiLevelType w:val="hybridMultilevel"/>
    <w:tmpl w:val="457AA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940668"/>
    <w:multiLevelType w:val="hybridMultilevel"/>
    <w:tmpl w:val="3BCEE25C"/>
    <w:lvl w:ilvl="0" w:tplc="041300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12B4BD5"/>
    <w:multiLevelType w:val="hybridMultilevel"/>
    <w:tmpl w:val="015EADD0"/>
    <w:lvl w:ilvl="0" w:tplc="65B68FC6">
      <w:numFmt w:val="bullet"/>
      <w:lvlText w:val="-"/>
      <w:lvlJc w:val="left"/>
      <w:pPr>
        <w:ind w:left="1065" w:hanging="360"/>
      </w:pPr>
      <w:rPr>
        <w:rFonts w:ascii="Times New Roman" w:eastAsia="Times New Roman" w:hAnsi="Times New Roman" w:hint="default"/>
      </w:rPr>
    </w:lvl>
    <w:lvl w:ilvl="1" w:tplc="08130003">
      <w:start w:val="1"/>
      <w:numFmt w:val="bullet"/>
      <w:lvlText w:val="o"/>
      <w:lvlJc w:val="left"/>
      <w:pPr>
        <w:ind w:left="1785" w:hanging="360"/>
      </w:pPr>
      <w:rPr>
        <w:rFonts w:ascii="Courier New" w:hAnsi="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hint="default"/>
      </w:rPr>
    </w:lvl>
    <w:lvl w:ilvl="8" w:tplc="08130005">
      <w:start w:val="1"/>
      <w:numFmt w:val="bullet"/>
      <w:lvlText w:val=""/>
      <w:lvlJc w:val="left"/>
      <w:pPr>
        <w:ind w:left="6825" w:hanging="360"/>
      </w:pPr>
      <w:rPr>
        <w:rFonts w:ascii="Wingdings" w:hAnsi="Wingdings" w:hint="default"/>
      </w:rPr>
    </w:lvl>
  </w:abstractNum>
  <w:abstractNum w:abstractNumId="14" w15:restartNumberingAfterBreak="0">
    <w:nsid w:val="792D0427"/>
    <w:multiLevelType w:val="hybridMultilevel"/>
    <w:tmpl w:val="E59C2B2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7D31164A"/>
    <w:multiLevelType w:val="hybridMultilevel"/>
    <w:tmpl w:val="7D2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11"/>
  </w:num>
  <w:num w:numId="5">
    <w:abstractNumId w:val="15"/>
  </w:num>
  <w:num w:numId="6">
    <w:abstractNumId w:val="14"/>
  </w:num>
  <w:num w:numId="7">
    <w:abstractNumId w:val="4"/>
  </w:num>
  <w:num w:numId="8">
    <w:abstractNumId w:val="7"/>
  </w:num>
  <w:num w:numId="9">
    <w:abstractNumId w:val="8"/>
  </w:num>
  <w:num w:numId="10">
    <w:abstractNumId w:val="13"/>
  </w:num>
  <w:num w:numId="11">
    <w:abstractNumId w:val="5"/>
  </w:num>
  <w:num w:numId="12">
    <w:abstractNumId w:val="0"/>
  </w:num>
  <w:num w:numId="13">
    <w:abstractNumId w:val="1"/>
  </w:num>
  <w:num w:numId="14">
    <w:abstractNumId w:val="2"/>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BC3"/>
    <w:rsid w:val="00016439"/>
    <w:rsid w:val="00020C50"/>
    <w:rsid w:val="000311B6"/>
    <w:rsid w:val="00032EEB"/>
    <w:rsid w:val="00041AB9"/>
    <w:rsid w:val="00050F2C"/>
    <w:rsid w:val="000613DB"/>
    <w:rsid w:val="000635D6"/>
    <w:rsid w:val="00066D56"/>
    <w:rsid w:val="00077F9F"/>
    <w:rsid w:val="00086D01"/>
    <w:rsid w:val="00090E4B"/>
    <w:rsid w:val="000A5E1F"/>
    <w:rsid w:val="000A67B9"/>
    <w:rsid w:val="000C6385"/>
    <w:rsid w:val="000D15D3"/>
    <w:rsid w:val="000F2598"/>
    <w:rsid w:val="000F63D8"/>
    <w:rsid w:val="00104A11"/>
    <w:rsid w:val="001063E7"/>
    <w:rsid w:val="00110105"/>
    <w:rsid w:val="0011054C"/>
    <w:rsid w:val="00117915"/>
    <w:rsid w:val="001315B0"/>
    <w:rsid w:val="00133441"/>
    <w:rsid w:val="0013450B"/>
    <w:rsid w:val="001404D3"/>
    <w:rsid w:val="00153E62"/>
    <w:rsid w:val="00157434"/>
    <w:rsid w:val="00172F86"/>
    <w:rsid w:val="00175007"/>
    <w:rsid w:val="001811C9"/>
    <w:rsid w:val="00192255"/>
    <w:rsid w:val="001A1C8B"/>
    <w:rsid w:val="001A452A"/>
    <w:rsid w:val="001B2ADA"/>
    <w:rsid w:val="001F2F31"/>
    <w:rsid w:val="001F49DA"/>
    <w:rsid w:val="002020D7"/>
    <w:rsid w:val="00202332"/>
    <w:rsid w:val="0021749B"/>
    <w:rsid w:val="00223196"/>
    <w:rsid w:val="002241DD"/>
    <w:rsid w:val="0024295A"/>
    <w:rsid w:val="00246120"/>
    <w:rsid w:val="00247D26"/>
    <w:rsid w:val="00251192"/>
    <w:rsid w:val="00255132"/>
    <w:rsid w:val="002655A6"/>
    <w:rsid w:val="0026583B"/>
    <w:rsid w:val="002819FF"/>
    <w:rsid w:val="00290FBB"/>
    <w:rsid w:val="002A0361"/>
    <w:rsid w:val="002A14E6"/>
    <w:rsid w:val="002B31F5"/>
    <w:rsid w:val="002C261D"/>
    <w:rsid w:val="002C53CD"/>
    <w:rsid w:val="002D6F87"/>
    <w:rsid w:val="002D7291"/>
    <w:rsid w:val="002D7954"/>
    <w:rsid w:val="002E0A21"/>
    <w:rsid w:val="002E777E"/>
    <w:rsid w:val="002F02DD"/>
    <w:rsid w:val="003310C3"/>
    <w:rsid w:val="00331416"/>
    <w:rsid w:val="0033317A"/>
    <w:rsid w:val="003479FC"/>
    <w:rsid w:val="00351D09"/>
    <w:rsid w:val="00351DF4"/>
    <w:rsid w:val="0035440E"/>
    <w:rsid w:val="00357625"/>
    <w:rsid w:val="003577FD"/>
    <w:rsid w:val="00362011"/>
    <w:rsid w:val="00364E04"/>
    <w:rsid w:val="00366DAB"/>
    <w:rsid w:val="00386AE4"/>
    <w:rsid w:val="00394711"/>
    <w:rsid w:val="003B7616"/>
    <w:rsid w:val="003C56B4"/>
    <w:rsid w:val="003D2F8F"/>
    <w:rsid w:val="003E0063"/>
    <w:rsid w:val="003E1705"/>
    <w:rsid w:val="003F0667"/>
    <w:rsid w:val="003F3F9E"/>
    <w:rsid w:val="004004A1"/>
    <w:rsid w:val="00413B58"/>
    <w:rsid w:val="00424DCF"/>
    <w:rsid w:val="0042628B"/>
    <w:rsid w:val="0045746D"/>
    <w:rsid w:val="004874EF"/>
    <w:rsid w:val="00491F91"/>
    <w:rsid w:val="0049672A"/>
    <w:rsid w:val="00496C53"/>
    <w:rsid w:val="004A325A"/>
    <w:rsid w:val="004A4328"/>
    <w:rsid w:val="004A52EF"/>
    <w:rsid w:val="004A6FB0"/>
    <w:rsid w:val="004B7861"/>
    <w:rsid w:val="004C1184"/>
    <w:rsid w:val="004C3EC3"/>
    <w:rsid w:val="004C5743"/>
    <w:rsid w:val="004C5F31"/>
    <w:rsid w:val="004D24B8"/>
    <w:rsid w:val="004D26AB"/>
    <w:rsid w:val="004D3DD2"/>
    <w:rsid w:val="004D5808"/>
    <w:rsid w:val="004E6522"/>
    <w:rsid w:val="004E6785"/>
    <w:rsid w:val="004F2B24"/>
    <w:rsid w:val="00502837"/>
    <w:rsid w:val="0050463F"/>
    <w:rsid w:val="00514638"/>
    <w:rsid w:val="00520DA4"/>
    <w:rsid w:val="00522F9B"/>
    <w:rsid w:val="00527BE7"/>
    <w:rsid w:val="00527C3F"/>
    <w:rsid w:val="00535073"/>
    <w:rsid w:val="00536498"/>
    <w:rsid w:val="00536BAC"/>
    <w:rsid w:val="0054053B"/>
    <w:rsid w:val="00556A79"/>
    <w:rsid w:val="00562558"/>
    <w:rsid w:val="00583CC5"/>
    <w:rsid w:val="005A57B2"/>
    <w:rsid w:val="005B2FCD"/>
    <w:rsid w:val="005B53C4"/>
    <w:rsid w:val="005C1E0E"/>
    <w:rsid w:val="005C48D2"/>
    <w:rsid w:val="005E508F"/>
    <w:rsid w:val="005F2691"/>
    <w:rsid w:val="005F3F48"/>
    <w:rsid w:val="005F7EAC"/>
    <w:rsid w:val="00600AB8"/>
    <w:rsid w:val="00613F07"/>
    <w:rsid w:val="00626FAE"/>
    <w:rsid w:val="00627E29"/>
    <w:rsid w:val="00630973"/>
    <w:rsid w:val="00643FA9"/>
    <w:rsid w:val="00652B9A"/>
    <w:rsid w:val="006560FE"/>
    <w:rsid w:val="006651CC"/>
    <w:rsid w:val="006805E0"/>
    <w:rsid w:val="006B799B"/>
    <w:rsid w:val="006C7F66"/>
    <w:rsid w:val="006D35FA"/>
    <w:rsid w:val="006E2BCC"/>
    <w:rsid w:val="006F0EAE"/>
    <w:rsid w:val="006F1A42"/>
    <w:rsid w:val="006F2AFE"/>
    <w:rsid w:val="006F57DB"/>
    <w:rsid w:val="006F7329"/>
    <w:rsid w:val="00701DBB"/>
    <w:rsid w:val="00710533"/>
    <w:rsid w:val="007205E1"/>
    <w:rsid w:val="00720A96"/>
    <w:rsid w:val="00723BE0"/>
    <w:rsid w:val="00735527"/>
    <w:rsid w:val="007401CD"/>
    <w:rsid w:val="00740E16"/>
    <w:rsid w:val="007410FE"/>
    <w:rsid w:val="00747301"/>
    <w:rsid w:val="00754C45"/>
    <w:rsid w:val="00761123"/>
    <w:rsid w:val="00762273"/>
    <w:rsid w:val="007723EF"/>
    <w:rsid w:val="007839D7"/>
    <w:rsid w:val="00787ABF"/>
    <w:rsid w:val="00792436"/>
    <w:rsid w:val="00795EE2"/>
    <w:rsid w:val="007A2958"/>
    <w:rsid w:val="007A67FF"/>
    <w:rsid w:val="007B263A"/>
    <w:rsid w:val="007B543C"/>
    <w:rsid w:val="007C5F3A"/>
    <w:rsid w:val="007C689F"/>
    <w:rsid w:val="007C72DB"/>
    <w:rsid w:val="007E3B7F"/>
    <w:rsid w:val="007E443B"/>
    <w:rsid w:val="007E698F"/>
    <w:rsid w:val="00803CA6"/>
    <w:rsid w:val="0080570E"/>
    <w:rsid w:val="00810B85"/>
    <w:rsid w:val="0082098E"/>
    <w:rsid w:val="008249BE"/>
    <w:rsid w:val="00826654"/>
    <w:rsid w:val="00830F5F"/>
    <w:rsid w:val="00840B1F"/>
    <w:rsid w:val="008443C9"/>
    <w:rsid w:val="0085775C"/>
    <w:rsid w:val="00862E5A"/>
    <w:rsid w:val="0087560E"/>
    <w:rsid w:val="008852D8"/>
    <w:rsid w:val="008938DF"/>
    <w:rsid w:val="0089449B"/>
    <w:rsid w:val="008D3508"/>
    <w:rsid w:val="008D5005"/>
    <w:rsid w:val="008D56D6"/>
    <w:rsid w:val="008E668F"/>
    <w:rsid w:val="008F116C"/>
    <w:rsid w:val="009037E0"/>
    <w:rsid w:val="00905D05"/>
    <w:rsid w:val="00905E43"/>
    <w:rsid w:val="00912A0B"/>
    <w:rsid w:val="00915897"/>
    <w:rsid w:val="00922552"/>
    <w:rsid w:val="00923363"/>
    <w:rsid w:val="00925BBD"/>
    <w:rsid w:val="0093073C"/>
    <w:rsid w:val="00932031"/>
    <w:rsid w:val="00933124"/>
    <w:rsid w:val="00964720"/>
    <w:rsid w:val="009703D2"/>
    <w:rsid w:val="00977086"/>
    <w:rsid w:val="009979B7"/>
    <w:rsid w:val="009A3422"/>
    <w:rsid w:val="009A6646"/>
    <w:rsid w:val="009C5581"/>
    <w:rsid w:val="009C7640"/>
    <w:rsid w:val="009E19C2"/>
    <w:rsid w:val="009F0BC3"/>
    <w:rsid w:val="00A10423"/>
    <w:rsid w:val="00A31229"/>
    <w:rsid w:val="00A35C8B"/>
    <w:rsid w:val="00A46456"/>
    <w:rsid w:val="00A46D40"/>
    <w:rsid w:val="00A5186F"/>
    <w:rsid w:val="00A6016D"/>
    <w:rsid w:val="00A62C20"/>
    <w:rsid w:val="00A71415"/>
    <w:rsid w:val="00A8182E"/>
    <w:rsid w:val="00A82C11"/>
    <w:rsid w:val="00A8659A"/>
    <w:rsid w:val="00A8792D"/>
    <w:rsid w:val="00A87EE4"/>
    <w:rsid w:val="00A9091A"/>
    <w:rsid w:val="00A94CBA"/>
    <w:rsid w:val="00AA4523"/>
    <w:rsid w:val="00AB01DA"/>
    <w:rsid w:val="00AB046E"/>
    <w:rsid w:val="00AC00FB"/>
    <w:rsid w:val="00AC3473"/>
    <w:rsid w:val="00AD0DF5"/>
    <w:rsid w:val="00AD1D24"/>
    <w:rsid w:val="00AE5FAF"/>
    <w:rsid w:val="00AF644C"/>
    <w:rsid w:val="00B016D2"/>
    <w:rsid w:val="00B1539B"/>
    <w:rsid w:val="00B22091"/>
    <w:rsid w:val="00B46035"/>
    <w:rsid w:val="00B56287"/>
    <w:rsid w:val="00B644CC"/>
    <w:rsid w:val="00B65F6B"/>
    <w:rsid w:val="00B70D0D"/>
    <w:rsid w:val="00B7302C"/>
    <w:rsid w:val="00B76336"/>
    <w:rsid w:val="00B83B2F"/>
    <w:rsid w:val="00B9789A"/>
    <w:rsid w:val="00BA36D9"/>
    <w:rsid w:val="00BB05D8"/>
    <w:rsid w:val="00BB4338"/>
    <w:rsid w:val="00BB6BA9"/>
    <w:rsid w:val="00BB6DD8"/>
    <w:rsid w:val="00BB7267"/>
    <w:rsid w:val="00BC0FA1"/>
    <w:rsid w:val="00BC2E98"/>
    <w:rsid w:val="00BD1108"/>
    <w:rsid w:val="00BE40C2"/>
    <w:rsid w:val="00BE5AC3"/>
    <w:rsid w:val="00BE7ADD"/>
    <w:rsid w:val="00BF4AC1"/>
    <w:rsid w:val="00C0159E"/>
    <w:rsid w:val="00C01971"/>
    <w:rsid w:val="00C1122F"/>
    <w:rsid w:val="00C17D45"/>
    <w:rsid w:val="00C20A8A"/>
    <w:rsid w:val="00C26E79"/>
    <w:rsid w:val="00C315C4"/>
    <w:rsid w:val="00C35267"/>
    <w:rsid w:val="00C472E6"/>
    <w:rsid w:val="00C541C4"/>
    <w:rsid w:val="00C62041"/>
    <w:rsid w:val="00C731CC"/>
    <w:rsid w:val="00C80114"/>
    <w:rsid w:val="00C80F4A"/>
    <w:rsid w:val="00C9008F"/>
    <w:rsid w:val="00CA40A7"/>
    <w:rsid w:val="00CA7987"/>
    <w:rsid w:val="00CB1F8C"/>
    <w:rsid w:val="00CB4FE3"/>
    <w:rsid w:val="00CF17D8"/>
    <w:rsid w:val="00D222E6"/>
    <w:rsid w:val="00D23F14"/>
    <w:rsid w:val="00D7519E"/>
    <w:rsid w:val="00D80CA2"/>
    <w:rsid w:val="00D900E8"/>
    <w:rsid w:val="00D90718"/>
    <w:rsid w:val="00D93689"/>
    <w:rsid w:val="00D95534"/>
    <w:rsid w:val="00DB0805"/>
    <w:rsid w:val="00DB19D4"/>
    <w:rsid w:val="00DB4427"/>
    <w:rsid w:val="00DE659C"/>
    <w:rsid w:val="00DF3750"/>
    <w:rsid w:val="00E00597"/>
    <w:rsid w:val="00E07A56"/>
    <w:rsid w:val="00E27131"/>
    <w:rsid w:val="00E35651"/>
    <w:rsid w:val="00E536AB"/>
    <w:rsid w:val="00E541BF"/>
    <w:rsid w:val="00E66F16"/>
    <w:rsid w:val="00E71E4F"/>
    <w:rsid w:val="00E73F8C"/>
    <w:rsid w:val="00E96AC3"/>
    <w:rsid w:val="00EA0E11"/>
    <w:rsid w:val="00EB561A"/>
    <w:rsid w:val="00EB6D7C"/>
    <w:rsid w:val="00ED19C5"/>
    <w:rsid w:val="00EF29D7"/>
    <w:rsid w:val="00F02E40"/>
    <w:rsid w:val="00F046D2"/>
    <w:rsid w:val="00F11797"/>
    <w:rsid w:val="00F171D8"/>
    <w:rsid w:val="00F2065F"/>
    <w:rsid w:val="00F22EDD"/>
    <w:rsid w:val="00F23CAA"/>
    <w:rsid w:val="00F74BAF"/>
    <w:rsid w:val="00F75E05"/>
    <w:rsid w:val="00F805A6"/>
    <w:rsid w:val="00F86945"/>
    <w:rsid w:val="00F93840"/>
    <w:rsid w:val="00F95F4A"/>
    <w:rsid w:val="00FA0B38"/>
    <w:rsid w:val="00FB05C6"/>
    <w:rsid w:val="00FB0812"/>
    <w:rsid w:val="00FC45B1"/>
    <w:rsid w:val="00FD5B58"/>
    <w:rsid w:val="00FD5DFE"/>
    <w:rsid w:val="00FE6906"/>
    <w:rsid w:val="00FF1905"/>
    <w:rsid w:val="00FF7597"/>
    <w:rsid w:val="1AA6A376"/>
    <w:rsid w:val="4C43CFE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60417"/>
    <o:shapelayout v:ext="edit">
      <o:idmap v:ext="edit" data="1"/>
    </o:shapelayout>
  </w:shapeDefaults>
  <w:decimalSymbol w:val=","/>
  <w:listSeparator w:val=";"/>
  <w14:docId w14:val="5E5E3410"/>
  <w15:chartTrackingRefBased/>
  <w15:docId w15:val="{618B4FF9-9112-4723-9FA7-F86760680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F0BC3"/>
    <w:pPr>
      <w:spacing w:after="200" w:line="276" w:lineRule="auto"/>
    </w:pPr>
    <w:rPr>
      <w:rFonts w:ascii="Calibri" w:eastAsia="Calibri" w:hAnsi="Calibri"/>
      <w:sz w:val="22"/>
      <w:szCs w:val="22"/>
      <w:lang w:val="nl-NL" w:eastAsia="en-US"/>
    </w:rPr>
  </w:style>
  <w:style w:type="paragraph" w:styleId="Kop1">
    <w:name w:val="heading 1"/>
    <w:basedOn w:val="Standaard"/>
    <w:next w:val="Standaard"/>
    <w:link w:val="Kop1Char"/>
    <w:autoRedefine/>
    <w:uiPriority w:val="9"/>
    <w:qFormat/>
    <w:rsid w:val="00BF4AC1"/>
    <w:pPr>
      <w:keepNext/>
      <w:keepLines/>
      <w:pBdr>
        <w:bottom w:val="single" w:sz="8" w:space="1" w:color="auto"/>
      </w:pBdr>
      <w:spacing w:after="0"/>
      <w:outlineLvl w:val="0"/>
    </w:pPr>
    <w:rPr>
      <w:b/>
      <w:noProof/>
      <w:sz w:val="40"/>
      <w:szCs w:val="40"/>
    </w:rPr>
  </w:style>
  <w:style w:type="paragraph" w:styleId="Kop2">
    <w:name w:val="heading 2"/>
    <w:basedOn w:val="Standaard"/>
    <w:next w:val="Standaard"/>
    <w:link w:val="Kop2Char"/>
    <w:autoRedefine/>
    <w:uiPriority w:val="9"/>
    <w:unhideWhenUsed/>
    <w:qFormat/>
    <w:rsid w:val="00BF4AC1"/>
    <w:pPr>
      <w:keepNext/>
      <w:keepLines/>
      <w:spacing w:before="120" w:after="0"/>
      <w:outlineLvl w:val="1"/>
    </w:pPr>
    <w:rPr>
      <w:rFonts w:eastAsia="MS Gothic" w:cs="Calibri"/>
      <w:sz w:val="36"/>
      <w:szCs w:val="26"/>
    </w:rPr>
  </w:style>
  <w:style w:type="paragraph" w:styleId="Kop3">
    <w:name w:val="heading 3"/>
    <w:basedOn w:val="Standaard"/>
    <w:next w:val="Standaard"/>
    <w:link w:val="Kop3Char"/>
    <w:autoRedefine/>
    <w:uiPriority w:val="9"/>
    <w:unhideWhenUsed/>
    <w:qFormat/>
    <w:rsid w:val="006F57DB"/>
    <w:pPr>
      <w:keepNext/>
      <w:keepLines/>
      <w:spacing w:before="120" w:after="0"/>
      <w:outlineLvl w:val="2"/>
    </w:pPr>
    <w:rPr>
      <w:rFonts w:eastAsia="Times New Roman" w:cs="Calibri"/>
      <w:b/>
      <w:bCs/>
      <w:sz w:val="28"/>
      <w:szCs w:val="28"/>
      <w:lang w:val="nl-BE" w:eastAsia="nl-BE"/>
    </w:rPr>
  </w:style>
  <w:style w:type="paragraph" w:styleId="Kop4">
    <w:name w:val="heading 4"/>
    <w:basedOn w:val="Standaard"/>
    <w:next w:val="Standaard"/>
    <w:link w:val="Kop4Char"/>
    <w:autoRedefine/>
    <w:uiPriority w:val="9"/>
    <w:unhideWhenUsed/>
    <w:qFormat/>
    <w:rsid w:val="00F171D8"/>
    <w:pPr>
      <w:keepNext/>
      <w:keepLines/>
      <w:spacing w:before="200" w:after="0"/>
      <w:outlineLvl w:val="3"/>
    </w:pPr>
    <w:rPr>
      <w:rFonts w:eastAsia="MS Gothic"/>
      <w:b/>
      <w:bCs/>
      <w:i/>
      <w:i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761123"/>
    <w:rPr>
      <w:color w:val="0000FF"/>
      <w:u w:val="single"/>
    </w:rPr>
  </w:style>
  <w:style w:type="character" w:styleId="GevolgdeHyperlink">
    <w:name w:val="FollowedHyperlink"/>
    <w:uiPriority w:val="99"/>
    <w:semiHidden/>
    <w:unhideWhenUsed/>
    <w:rsid w:val="00B46035"/>
    <w:rPr>
      <w:color w:val="800080"/>
      <w:u w:val="single"/>
    </w:rPr>
  </w:style>
  <w:style w:type="paragraph" w:styleId="Lijstalinea">
    <w:name w:val="List Paragraph"/>
    <w:basedOn w:val="Standaard"/>
    <w:uiPriority w:val="99"/>
    <w:qFormat/>
    <w:rsid w:val="007205E1"/>
    <w:pPr>
      <w:ind w:left="720"/>
      <w:contextualSpacing/>
    </w:pPr>
  </w:style>
  <w:style w:type="table" w:styleId="Tabelraster">
    <w:name w:val="Table Grid"/>
    <w:basedOn w:val="Standaardtabel"/>
    <w:rsid w:val="00720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9008F"/>
    <w:pPr>
      <w:tabs>
        <w:tab w:val="center" w:pos="4320"/>
        <w:tab w:val="right" w:pos="8640"/>
      </w:tabs>
      <w:spacing w:after="0" w:line="240" w:lineRule="auto"/>
    </w:pPr>
  </w:style>
  <w:style w:type="character" w:customStyle="1" w:styleId="KoptekstChar">
    <w:name w:val="Koptekst Char"/>
    <w:link w:val="Koptekst"/>
    <w:uiPriority w:val="99"/>
    <w:rsid w:val="00C9008F"/>
    <w:rPr>
      <w:rFonts w:ascii="Calibri" w:eastAsia="Calibri" w:hAnsi="Calibri" w:cs="Times New Roman"/>
      <w:sz w:val="22"/>
      <w:szCs w:val="22"/>
    </w:rPr>
  </w:style>
  <w:style w:type="paragraph" w:styleId="Voettekst">
    <w:name w:val="footer"/>
    <w:basedOn w:val="Standaard"/>
    <w:link w:val="VoettekstChar"/>
    <w:unhideWhenUsed/>
    <w:rsid w:val="00C9008F"/>
    <w:pPr>
      <w:tabs>
        <w:tab w:val="center" w:pos="4320"/>
        <w:tab w:val="right" w:pos="8640"/>
      </w:tabs>
      <w:spacing w:after="0" w:line="240" w:lineRule="auto"/>
    </w:pPr>
  </w:style>
  <w:style w:type="character" w:customStyle="1" w:styleId="VoettekstChar">
    <w:name w:val="Voettekst Char"/>
    <w:link w:val="Voettekst"/>
    <w:rsid w:val="00C9008F"/>
    <w:rPr>
      <w:rFonts w:ascii="Calibri" w:eastAsia="Calibri" w:hAnsi="Calibri" w:cs="Times New Roman"/>
      <w:sz w:val="22"/>
      <w:szCs w:val="22"/>
    </w:rPr>
  </w:style>
  <w:style w:type="character" w:styleId="Paginanummer">
    <w:name w:val="page number"/>
    <w:basedOn w:val="Standaardalinea-lettertype"/>
    <w:unhideWhenUsed/>
    <w:rsid w:val="00C9008F"/>
  </w:style>
  <w:style w:type="paragraph" w:styleId="Titel">
    <w:name w:val="Title"/>
    <w:basedOn w:val="Standaard"/>
    <w:next w:val="Standaard"/>
    <w:link w:val="TitelChar"/>
    <w:autoRedefine/>
    <w:uiPriority w:val="10"/>
    <w:qFormat/>
    <w:rsid w:val="00F171D8"/>
    <w:pPr>
      <w:pBdr>
        <w:bottom w:val="single" w:sz="8" w:space="1" w:color="auto"/>
      </w:pBdr>
      <w:spacing w:after="300" w:line="240" w:lineRule="auto"/>
      <w:contextualSpacing/>
    </w:pPr>
    <w:rPr>
      <w:rFonts w:eastAsia="MS Gothic"/>
      <w:b/>
      <w:spacing w:val="5"/>
      <w:kern w:val="28"/>
      <w:sz w:val="40"/>
      <w:szCs w:val="52"/>
    </w:rPr>
  </w:style>
  <w:style w:type="character" w:customStyle="1" w:styleId="TitelChar">
    <w:name w:val="Titel Char"/>
    <w:link w:val="Titel"/>
    <w:uiPriority w:val="10"/>
    <w:rsid w:val="00F171D8"/>
    <w:rPr>
      <w:rFonts w:ascii="Calibri" w:eastAsia="MS Gothic" w:hAnsi="Calibri" w:cs="Times New Roman"/>
      <w:b/>
      <w:spacing w:val="5"/>
      <w:kern w:val="28"/>
      <w:sz w:val="40"/>
      <w:szCs w:val="52"/>
    </w:rPr>
  </w:style>
  <w:style w:type="character" w:customStyle="1" w:styleId="Kop1Char">
    <w:name w:val="Kop 1 Char"/>
    <w:link w:val="Kop1"/>
    <w:uiPriority w:val="9"/>
    <w:rsid w:val="00BF4AC1"/>
    <w:rPr>
      <w:rFonts w:ascii="Calibri" w:eastAsia="Calibri" w:hAnsi="Calibri"/>
      <w:b/>
      <w:noProof/>
      <w:sz w:val="40"/>
      <w:szCs w:val="40"/>
      <w:lang w:val="nl-NL" w:eastAsia="en-US"/>
    </w:rPr>
  </w:style>
  <w:style w:type="character" w:customStyle="1" w:styleId="Kop2Char">
    <w:name w:val="Kop 2 Char"/>
    <w:link w:val="Kop2"/>
    <w:uiPriority w:val="9"/>
    <w:rsid w:val="00BF4AC1"/>
    <w:rPr>
      <w:rFonts w:ascii="Calibri" w:eastAsia="MS Gothic" w:hAnsi="Calibri" w:cs="Calibri"/>
      <w:sz w:val="36"/>
      <w:szCs w:val="26"/>
      <w:lang w:val="nl-NL" w:eastAsia="en-US"/>
    </w:rPr>
  </w:style>
  <w:style w:type="paragraph" w:styleId="Inhopg1">
    <w:name w:val="toc 1"/>
    <w:basedOn w:val="Standaard"/>
    <w:next w:val="Standaard"/>
    <w:autoRedefine/>
    <w:uiPriority w:val="39"/>
    <w:unhideWhenUsed/>
    <w:rsid w:val="00F171D8"/>
  </w:style>
  <w:style w:type="paragraph" w:styleId="Inhopg2">
    <w:name w:val="toc 2"/>
    <w:basedOn w:val="Standaard"/>
    <w:next w:val="Standaard"/>
    <w:autoRedefine/>
    <w:uiPriority w:val="39"/>
    <w:unhideWhenUsed/>
    <w:rsid w:val="00F171D8"/>
    <w:pPr>
      <w:ind w:left="220"/>
    </w:pPr>
  </w:style>
  <w:style w:type="paragraph" w:styleId="Inhopg3">
    <w:name w:val="toc 3"/>
    <w:basedOn w:val="Standaard"/>
    <w:next w:val="Standaard"/>
    <w:autoRedefine/>
    <w:uiPriority w:val="39"/>
    <w:unhideWhenUsed/>
    <w:rsid w:val="00F171D8"/>
    <w:pPr>
      <w:ind w:left="440"/>
    </w:pPr>
  </w:style>
  <w:style w:type="paragraph" w:styleId="Inhopg4">
    <w:name w:val="toc 4"/>
    <w:basedOn w:val="Standaard"/>
    <w:next w:val="Standaard"/>
    <w:autoRedefine/>
    <w:uiPriority w:val="39"/>
    <w:unhideWhenUsed/>
    <w:rsid w:val="00F171D8"/>
    <w:pPr>
      <w:ind w:left="660"/>
    </w:pPr>
  </w:style>
  <w:style w:type="paragraph" w:styleId="Inhopg5">
    <w:name w:val="toc 5"/>
    <w:basedOn w:val="Standaard"/>
    <w:next w:val="Standaard"/>
    <w:autoRedefine/>
    <w:uiPriority w:val="39"/>
    <w:unhideWhenUsed/>
    <w:rsid w:val="00F171D8"/>
    <w:pPr>
      <w:ind w:left="880"/>
    </w:pPr>
  </w:style>
  <w:style w:type="paragraph" w:styleId="Inhopg6">
    <w:name w:val="toc 6"/>
    <w:basedOn w:val="Standaard"/>
    <w:next w:val="Standaard"/>
    <w:autoRedefine/>
    <w:uiPriority w:val="39"/>
    <w:unhideWhenUsed/>
    <w:rsid w:val="00F171D8"/>
    <w:pPr>
      <w:ind w:left="1100"/>
    </w:pPr>
  </w:style>
  <w:style w:type="paragraph" w:styleId="Inhopg7">
    <w:name w:val="toc 7"/>
    <w:basedOn w:val="Standaard"/>
    <w:next w:val="Standaard"/>
    <w:autoRedefine/>
    <w:uiPriority w:val="39"/>
    <w:unhideWhenUsed/>
    <w:rsid w:val="00F171D8"/>
    <w:pPr>
      <w:ind w:left="1320"/>
    </w:pPr>
  </w:style>
  <w:style w:type="paragraph" w:styleId="Inhopg8">
    <w:name w:val="toc 8"/>
    <w:basedOn w:val="Standaard"/>
    <w:next w:val="Standaard"/>
    <w:autoRedefine/>
    <w:uiPriority w:val="39"/>
    <w:unhideWhenUsed/>
    <w:rsid w:val="00F171D8"/>
    <w:pPr>
      <w:ind w:left="1540"/>
    </w:pPr>
  </w:style>
  <w:style w:type="paragraph" w:styleId="Inhopg9">
    <w:name w:val="toc 9"/>
    <w:basedOn w:val="Standaard"/>
    <w:next w:val="Standaard"/>
    <w:autoRedefine/>
    <w:uiPriority w:val="39"/>
    <w:unhideWhenUsed/>
    <w:rsid w:val="00F171D8"/>
    <w:pPr>
      <w:ind w:left="1760"/>
    </w:pPr>
  </w:style>
  <w:style w:type="character" w:customStyle="1" w:styleId="Kop3Char">
    <w:name w:val="Kop 3 Char"/>
    <w:link w:val="Kop3"/>
    <w:uiPriority w:val="9"/>
    <w:rsid w:val="006F57DB"/>
    <w:rPr>
      <w:rFonts w:ascii="Calibri" w:eastAsia="Times New Roman" w:hAnsi="Calibri" w:cs="Calibri"/>
      <w:b/>
      <w:bCs/>
      <w:sz w:val="28"/>
      <w:szCs w:val="28"/>
    </w:rPr>
  </w:style>
  <w:style w:type="character" w:customStyle="1" w:styleId="Kop4Char">
    <w:name w:val="Kop 4 Char"/>
    <w:link w:val="Kop4"/>
    <w:uiPriority w:val="9"/>
    <w:rsid w:val="00F171D8"/>
    <w:rPr>
      <w:rFonts w:ascii="Calibri" w:eastAsia="MS Gothic" w:hAnsi="Calibri" w:cs="Times New Roman"/>
      <w:b/>
      <w:bCs/>
      <w:i/>
      <w:iCs/>
      <w:szCs w:val="22"/>
    </w:rPr>
  </w:style>
  <w:style w:type="paragraph" w:styleId="Ballontekst">
    <w:name w:val="Balloon Text"/>
    <w:basedOn w:val="Standaard"/>
    <w:link w:val="BallontekstChar"/>
    <w:uiPriority w:val="99"/>
    <w:semiHidden/>
    <w:unhideWhenUsed/>
    <w:rsid w:val="00491F91"/>
    <w:pPr>
      <w:spacing w:after="0" w:line="240" w:lineRule="auto"/>
    </w:pPr>
    <w:rPr>
      <w:rFonts w:ascii="Lucida Grande" w:hAnsi="Lucida Grande" w:cs="Lucida Grande"/>
      <w:sz w:val="18"/>
      <w:szCs w:val="18"/>
    </w:rPr>
  </w:style>
  <w:style w:type="character" w:customStyle="1" w:styleId="BallontekstChar">
    <w:name w:val="Ballontekst Char"/>
    <w:link w:val="Ballontekst"/>
    <w:uiPriority w:val="99"/>
    <w:semiHidden/>
    <w:rsid w:val="00491F91"/>
    <w:rPr>
      <w:rFonts w:ascii="Lucida Grande" w:eastAsia="Calibri" w:hAnsi="Lucida Grande" w:cs="Lucida Grande"/>
      <w:sz w:val="18"/>
      <w:szCs w:val="18"/>
    </w:rPr>
  </w:style>
  <w:style w:type="paragraph" w:customStyle="1" w:styleId="locsamenvatting">
    <w:name w:val="locsamenvatting"/>
    <w:basedOn w:val="Standaard"/>
    <w:rsid w:val="0054053B"/>
    <w:pPr>
      <w:spacing w:before="100" w:beforeAutospacing="1" w:after="100" w:afterAutospacing="1" w:line="240" w:lineRule="auto"/>
    </w:pPr>
    <w:rPr>
      <w:rFonts w:ascii="Times New Roman" w:eastAsia="Times New Roman" w:hAnsi="Times New Roman"/>
      <w:sz w:val="24"/>
      <w:szCs w:val="24"/>
      <w:lang w:val="nl-BE" w:eastAsia="nl-BE"/>
    </w:rPr>
  </w:style>
  <w:style w:type="paragraph" w:styleId="Normaalweb">
    <w:name w:val="Normal (Web)"/>
    <w:basedOn w:val="Standaard"/>
    <w:uiPriority w:val="99"/>
    <w:unhideWhenUsed/>
    <w:rsid w:val="0054053B"/>
    <w:pPr>
      <w:spacing w:before="100" w:beforeAutospacing="1" w:after="100" w:afterAutospacing="1" w:line="240" w:lineRule="auto"/>
    </w:pPr>
    <w:rPr>
      <w:rFonts w:ascii="Times New Roman" w:eastAsia="Times New Roman" w:hAnsi="Times New Roman"/>
      <w:sz w:val="24"/>
      <w:szCs w:val="24"/>
      <w:lang w:val="nl-BE" w:eastAsia="nl-BE"/>
    </w:rPr>
  </w:style>
  <w:style w:type="character" w:styleId="Zwaar">
    <w:name w:val="Strong"/>
    <w:uiPriority w:val="22"/>
    <w:qFormat/>
    <w:rsid w:val="00AE5FAF"/>
    <w:rPr>
      <w:b/>
      <w:bCs/>
    </w:rPr>
  </w:style>
  <w:style w:type="paragraph" w:customStyle="1" w:styleId="Lijstalinea1">
    <w:name w:val="Lijstalinea1"/>
    <w:basedOn w:val="Standaard"/>
    <w:rsid w:val="002E777E"/>
    <w:pPr>
      <w:ind w:left="720"/>
    </w:pPr>
    <w:rPr>
      <w:rFonts w:eastAsia="Times New Roman"/>
      <w:bCs/>
      <w:szCs w:val="24"/>
      <w:lang w:val="nl-BE"/>
    </w:rPr>
  </w:style>
  <w:style w:type="character" w:customStyle="1" w:styleId="WW8Num1z0">
    <w:name w:val="WW8Num1z0"/>
    <w:rsid w:val="00386AE4"/>
    <w:rPr>
      <w:rFonts w:ascii="Symbol" w:hAnsi="Symbol" w:cs="OpenSymbol"/>
    </w:rPr>
  </w:style>
  <w:style w:type="character" w:customStyle="1" w:styleId="WW8Num2z0">
    <w:name w:val="WW8Num2z0"/>
    <w:rsid w:val="00386AE4"/>
    <w:rPr>
      <w:rFonts w:ascii="Symbol" w:hAnsi="Symbol" w:cs="OpenSymbol"/>
    </w:rPr>
  </w:style>
  <w:style w:type="character" w:customStyle="1" w:styleId="WW8Num3z0">
    <w:name w:val="WW8Num3z0"/>
    <w:rsid w:val="00386AE4"/>
    <w:rPr>
      <w:rFonts w:ascii="Symbol" w:hAnsi="Symbol" w:cs="OpenSymbol"/>
    </w:rPr>
  </w:style>
  <w:style w:type="character" w:customStyle="1" w:styleId="WW8Num3z1">
    <w:name w:val="WW8Num3z1"/>
    <w:rsid w:val="00386AE4"/>
    <w:rPr>
      <w:rFonts w:ascii="OpenSymbol" w:hAnsi="OpenSymbol" w:cs="OpenSymbol"/>
    </w:rPr>
  </w:style>
  <w:style w:type="character" w:customStyle="1" w:styleId="Absatz-Standardschriftart">
    <w:name w:val="Absatz-Standardschriftart"/>
    <w:rsid w:val="00386AE4"/>
  </w:style>
  <w:style w:type="character" w:customStyle="1" w:styleId="WW-Absatz-Standardschriftart">
    <w:name w:val="WW-Absatz-Standardschriftart"/>
    <w:rsid w:val="00386AE4"/>
  </w:style>
  <w:style w:type="character" w:customStyle="1" w:styleId="WW-Absatz-Standardschriftart1">
    <w:name w:val="WW-Absatz-Standardschriftart1"/>
    <w:rsid w:val="00386AE4"/>
  </w:style>
  <w:style w:type="character" w:customStyle="1" w:styleId="WW-Absatz-Standardschriftart11">
    <w:name w:val="WW-Absatz-Standardschriftart11"/>
    <w:rsid w:val="00386AE4"/>
  </w:style>
  <w:style w:type="character" w:customStyle="1" w:styleId="WW-Absatz-Standardschriftart111">
    <w:name w:val="WW-Absatz-Standardschriftart111"/>
    <w:rsid w:val="00386AE4"/>
  </w:style>
  <w:style w:type="character" w:customStyle="1" w:styleId="WW-Absatz-Standardschriftart1111">
    <w:name w:val="WW-Absatz-Standardschriftart1111"/>
    <w:rsid w:val="00386AE4"/>
  </w:style>
  <w:style w:type="character" w:customStyle="1" w:styleId="WW-Absatz-Standardschriftart11111">
    <w:name w:val="WW-Absatz-Standardschriftart11111"/>
    <w:rsid w:val="00386AE4"/>
  </w:style>
  <w:style w:type="character" w:customStyle="1" w:styleId="Opsommingstekens">
    <w:name w:val="Opsommingstekens"/>
    <w:rsid w:val="00386AE4"/>
    <w:rPr>
      <w:rFonts w:ascii="OpenSymbol" w:eastAsia="OpenSymbol" w:hAnsi="OpenSymbol" w:cs="OpenSymbol"/>
    </w:rPr>
  </w:style>
  <w:style w:type="character" w:customStyle="1" w:styleId="Bullets">
    <w:name w:val="Bullets"/>
    <w:rsid w:val="00386AE4"/>
    <w:rPr>
      <w:rFonts w:ascii="OpenSymbol" w:eastAsia="OpenSymbol" w:hAnsi="OpenSymbol" w:cs="OpenSymbol"/>
    </w:rPr>
  </w:style>
  <w:style w:type="character" w:customStyle="1" w:styleId="NumberingSymbols">
    <w:name w:val="Numbering Symbols"/>
    <w:rsid w:val="00386AE4"/>
  </w:style>
  <w:style w:type="paragraph" w:customStyle="1" w:styleId="Heading">
    <w:name w:val="Heading"/>
    <w:basedOn w:val="Standaard"/>
    <w:next w:val="Plattetekst"/>
    <w:rsid w:val="00386AE4"/>
    <w:pPr>
      <w:keepNext/>
      <w:widowControl w:val="0"/>
      <w:suppressAutoHyphens/>
      <w:spacing w:before="240" w:after="120" w:line="240" w:lineRule="auto"/>
    </w:pPr>
    <w:rPr>
      <w:rFonts w:ascii="Arial" w:eastAsia="Microsoft YaHei" w:hAnsi="Arial" w:cs="Mangal"/>
      <w:kern w:val="1"/>
      <w:sz w:val="28"/>
      <w:szCs w:val="28"/>
    </w:rPr>
  </w:style>
  <w:style w:type="paragraph" w:styleId="Plattetekst">
    <w:name w:val="Body Text"/>
    <w:basedOn w:val="Standaard"/>
    <w:link w:val="PlattetekstChar"/>
    <w:rsid w:val="00386AE4"/>
    <w:pPr>
      <w:widowControl w:val="0"/>
      <w:suppressAutoHyphens/>
      <w:spacing w:after="120" w:line="240" w:lineRule="auto"/>
    </w:pPr>
    <w:rPr>
      <w:rFonts w:ascii="Times New Roman" w:eastAsia="Andale Sans UI" w:hAnsi="Times New Roman"/>
      <w:kern w:val="1"/>
      <w:sz w:val="24"/>
      <w:szCs w:val="24"/>
    </w:rPr>
  </w:style>
  <w:style w:type="character" w:customStyle="1" w:styleId="PlattetekstChar">
    <w:name w:val="Platte tekst Char"/>
    <w:link w:val="Plattetekst"/>
    <w:rsid w:val="00386AE4"/>
    <w:rPr>
      <w:rFonts w:ascii="Times New Roman" w:eastAsia="Andale Sans UI" w:hAnsi="Times New Roman"/>
      <w:kern w:val="1"/>
      <w:sz w:val="24"/>
      <w:szCs w:val="24"/>
    </w:rPr>
  </w:style>
  <w:style w:type="paragraph" w:styleId="Lijst">
    <w:name w:val="List"/>
    <w:basedOn w:val="Plattetekst"/>
    <w:rsid w:val="00386AE4"/>
    <w:rPr>
      <w:rFonts w:cs="Tahoma"/>
    </w:rPr>
  </w:style>
  <w:style w:type="paragraph" w:customStyle="1" w:styleId="Bijschrift1">
    <w:name w:val="Bijschrift1"/>
    <w:basedOn w:val="Standaard"/>
    <w:rsid w:val="00386AE4"/>
    <w:pPr>
      <w:widowControl w:val="0"/>
      <w:suppressLineNumbers/>
      <w:suppressAutoHyphens/>
      <w:spacing w:before="120" w:after="120" w:line="240" w:lineRule="auto"/>
    </w:pPr>
    <w:rPr>
      <w:rFonts w:ascii="Times New Roman" w:eastAsia="Andale Sans UI" w:hAnsi="Times New Roman" w:cs="Mangal"/>
      <w:i/>
      <w:iCs/>
      <w:kern w:val="1"/>
      <w:sz w:val="24"/>
      <w:szCs w:val="24"/>
    </w:rPr>
  </w:style>
  <w:style w:type="paragraph" w:customStyle="1" w:styleId="Index">
    <w:name w:val="Index"/>
    <w:basedOn w:val="Standaard"/>
    <w:rsid w:val="00386AE4"/>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Kop">
    <w:name w:val="Kop"/>
    <w:basedOn w:val="Standaard"/>
    <w:next w:val="Plattetekst"/>
    <w:rsid w:val="00386AE4"/>
    <w:pPr>
      <w:keepNext/>
      <w:widowControl w:val="0"/>
      <w:suppressAutoHyphens/>
      <w:spacing w:before="240" w:after="120" w:line="240" w:lineRule="auto"/>
    </w:pPr>
    <w:rPr>
      <w:rFonts w:ascii="Arial" w:eastAsia="Andale Sans UI" w:hAnsi="Arial" w:cs="Tahoma"/>
      <w:kern w:val="1"/>
      <w:sz w:val="28"/>
      <w:szCs w:val="28"/>
    </w:rPr>
  </w:style>
  <w:style w:type="paragraph" w:customStyle="1" w:styleId="Bijschrift10">
    <w:name w:val="Bijschrift10"/>
    <w:basedOn w:val="Standaard"/>
    <w:rsid w:val="00386AE4"/>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styleId="Geenafstand">
    <w:name w:val="No Spacing"/>
    <w:uiPriority w:val="1"/>
    <w:qFormat/>
    <w:rsid w:val="00C35267"/>
    <w:rPr>
      <w:rFonts w:ascii="Calibri" w:eastAsia="Calibri" w:hAnsi="Calibri"/>
      <w:sz w:val="22"/>
      <w:szCs w:val="22"/>
      <w:lang w:val="nl-NL" w:eastAsia="en-US"/>
    </w:rPr>
  </w:style>
  <w:style w:type="character" w:styleId="Vermelding">
    <w:name w:val="Mention"/>
    <w:uiPriority w:val="99"/>
    <w:semiHidden/>
    <w:unhideWhenUsed/>
    <w:rsid w:val="003D2F8F"/>
    <w:rPr>
      <w:color w:val="2B579A"/>
      <w:shd w:val="clear" w:color="auto" w:fill="E6E6E6"/>
    </w:rPr>
  </w:style>
  <w:style w:type="paragraph" w:customStyle="1" w:styleId="Geenafstand1">
    <w:name w:val="Geen afstand1"/>
    <w:rsid w:val="00E66F16"/>
    <w:pPr>
      <w:suppressAutoHyphens/>
    </w:pPr>
    <w:rPr>
      <w:rFonts w:ascii="Calibri" w:eastAsia="Calibri" w:hAnsi="Calibri"/>
      <w:sz w:val="22"/>
      <w:szCs w:val="22"/>
      <w:lang w:val="nl-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54306">
      <w:bodyDiv w:val="1"/>
      <w:marLeft w:val="0"/>
      <w:marRight w:val="0"/>
      <w:marTop w:val="0"/>
      <w:marBottom w:val="0"/>
      <w:divBdr>
        <w:top w:val="none" w:sz="0" w:space="0" w:color="auto"/>
        <w:left w:val="none" w:sz="0" w:space="0" w:color="auto"/>
        <w:bottom w:val="none" w:sz="0" w:space="0" w:color="auto"/>
        <w:right w:val="none" w:sz="0" w:space="0" w:color="auto"/>
      </w:divBdr>
      <w:divsChild>
        <w:div w:id="2003582578">
          <w:marLeft w:val="0"/>
          <w:marRight w:val="0"/>
          <w:marTop w:val="0"/>
          <w:marBottom w:val="0"/>
          <w:divBdr>
            <w:top w:val="none" w:sz="0" w:space="0" w:color="auto"/>
            <w:left w:val="none" w:sz="0" w:space="0" w:color="auto"/>
            <w:bottom w:val="none" w:sz="0" w:space="0" w:color="auto"/>
            <w:right w:val="none" w:sz="0" w:space="0" w:color="auto"/>
          </w:divBdr>
          <w:divsChild>
            <w:div w:id="1563370231">
              <w:marLeft w:val="0"/>
              <w:marRight w:val="0"/>
              <w:marTop w:val="0"/>
              <w:marBottom w:val="0"/>
              <w:divBdr>
                <w:top w:val="none" w:sz="0" w:space="0" w:color="auto"/>
                <w:left w:val="none" w:sz="0" w:space="0" w:color="auto"/>
                <w:bottom w:val="none" w:sz="0" w:space="0" w:color="auto"/>
                <w:right w:val="none" w:sz="0" w:space="0" w:color="auto"/>
              </w:divBdr>
            </w:div>
          </w:divsChild>
        </w:div>
        <w:div w:id="792940259">
          <w:marLeft w:val="0"/>
          <w:marRight w:val="0"/>
          <w:marTop w:val="0"/>
          <w:marBottom w:val="0"/>
          <w:divBdr>
            <w:top w:val="none" w:sz="0" w:space="0" w:color="auto"/>
            <w:left w:val="none" w:sz="0" w:space="0" w:color="auto"/>
            <w:bottom w:val="none" w:sz="0" w:space="0" w:color="auto"/>
            <w:right w:val="none" w:sz="0" w:space="0" w:color="auto"/>
          </w:divBdr>
          <w:divsChild>
            <w:div w:id="7931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574">
      <w:bodyDiv w:val="1"/>
      <w:marLeft w:val="0"/>
      <w:marRight w:val="0"/>
      <w:marTop w:val="0"/>
      <w:marBottom w:val="0"/>
      <w:divBdr>
        <w:top w:val="none" w:sz="0" w:space="0" w:color="auto"/>
        <w:left w:val="none" w:sz="0" w:space="0" w:color="auto"/>
        <w:bottom w:val="none" w:sz="0" w:space="0" w:color="auto"/>
        <w:right w:val="none" w:sz="0" w:space="0" w:color="auto"/>
      </w:divBdr>
    </w:div>
    <w:div w:id="109201506">
      <w:bodyDiv w:val="1"/>
      <w:marLeft w:val="0"/>
      <w:marRight w:val="0"/>
      <w:marTop w:val="0"/>
      <w:marBottom w:val="0"/>
      <w:divBdr>
        <w:top w:val="none" w:sz="0" w:space="0" w:color="auto"/>
        <w:left w:val="none" w:sz="0" w:space="0" w:color="auto"/>
        <w:bottom w:val="none" w:sz="0" w:space="0" w:color="auto"/>
        <w:right w:val="none" w:sz="0" w:space="0" w:color="auto"/>
      </w:divBdr>
    </w:div>
    <w:div w:id="164637484">
      <w:bodyDiv w:val="1"/>
      <w:marLeft w:val="0"/>
      <w:marRight w:val="0"/>
      <w:marTop w:val="0"/>
      <w:marBottom w:val="0"/>
      <w:divBdr>
        <w:top w:val="none" w:sz="0" w:space="0" w:color="auto"/>
        <w:left w:val="none" w:sz="0" w:space="0" w:color="auto"/>
        <w:bottom w:val="none" w:sz="0" w:space="0" w:color="auto"/>
        <w:right w:val="none" w:sz="0" w:space="0" w:color="auto"/>
      </w:divBdr>
    </w:div>
    <w:div w:id="180054482">
      <w:bodyDiv w:val="1"/>
      <w:marLeft w:val="0"/>
      <w:marRight w:val="0"/>
      <w:marTop w:val="0"/>
      <w:marBottom w:val="0"/>
      <w:divBdr>
        <w:top w:val="none" w:sz="0" w:space="0" w:color="auto"/>
        <w:left w:val="none" w:sz="0" w:space="0" w:color="auto"/>
        <w:bottom w:val="none" w:sz="0" w:space="0" w:color="auto"/>
        <w:right w:val="none" w:sz="0" w:space="0" w:color="auto"/>
      </w:divBdr>
    </w:div>
    <w:div w:id="182322941">
      <w:bodyDiv w:val="1"/>
      <w:marLeft w:val="0"/>
      <w:marRight w:val="0"/>
      <w:marTop w:val="0"/>
      <w:marBottom w:val="0"/>
      <w:divBdr>
        <w:top w:val="none" w:sz="0" w:space="0" w:color="auto"/>
        <w:left w:val="none" w:sz="0" w:space="0" w:color="auto"/>
        <w:bottom w:val="none" w:sz="0" w:space="0" w:color="auto"/>
        <w:right w:val="none" w:sz="0" w:space="0" w:color="auto"/>
      </w:divBdr>
    </w:div>
    <w:div w:id="223108484">
      <w:bodyDiv w:val="1"/>
      <w:marLeft w:val="0"/>
      <w:marRight w:val="0"/>
      <w:marTop w:val="0"/>
      <w:marBottom w:val="0"/>
      <w:divBdr>
        <w:top w:val="none" w:sz="0" w:space="0" w:color="auto"/>
        <w:left w:val="none" w:sz="0" w:space="0" w:color="auto"/>
        <w:bottom w:val="none" w:sz="0" w:space="0" w:color="auto"/>
        <w:right w:val="none" w:sz="0" w:space="0" w:color="auto"/>
      </w:divBdr>
    </w:div>
    <w:div w:id="225725278">
      <w:bodyDiv w:val="1"/>
      <w:marLeft w:val="0"/>
      <w:marRight w:val="0"/>
      <w:marTop w:val="0"/>
      <w:marBottom w:val="0"/>
      <w:divBdr>
        <w:top w:val="none" w:sz="0" w:space="0" w:color="auto"/>
        <w:left w:val="none" w:sz="0" w:space="0" w:color="auto"/>
        <w:bottom w:val="none" w:sz="0" w:space="0" w:color="auto"/>
        <w:right w:val="none" w:sz="0" w:space="0" w:color="auto"/>
      </w:divBdr>
    </w:div>
    <w:div w:id="235015775">
      <w:bodyDiv w:val="1"/>
      <w:marLeft w:val="0"/>
      <w:marRight w:val="0"/>
      <w:marTop w:val="0"/>
      <w:marBottom w:val="0"/>
      <w:divBdr>
        <w:top w:val="none" w:sz="0" w:space="0" w:color="auto"/>
        <w:left w:val="none" w:sz="0" w:space="0" w:color="auto"/>
        <w:bottom w:val="none" w:sz="0" w:space="0" w:color="auto"/>
        <w:right w:val="none" w:sz="0" w:space="0" w:color="auto"/>
      </w:divBdr>
      <w:divsChild>
        <w:div w:id="1078133837">
          <w:marLeft w:val="547"/>
          <w:marRight w:val="0"/>
          <w:marTop w:val="154"/>
          <w:marBottom w:val="0"/>
          <w:divBdr>
            <w:top w:val="none" w:sz="0" w:space="0" w:color="auto"/>
            <w:left w:val="none" w:sz="0" w:space="0" w:color="auto"/>
            <w:bottom w:val="none" w:sz="0" w:space="0" w:color="auto"/>
            <w:right w:val="none" w:sz="0" w:space="0" w:color="auto"/>
          </w:divBdr>
        </w:div>
      </w:divsChild>
    </w:div>
    <w:div w:id="257914083">
      <w:bodyDiv w:val="1"/>
      <w:marLeft w:val="0"/>
      <w:marRight w:val="0"/>
      <w:marTop w:val="0"/>
      <w:marBottom w:val="0"/>
      <w:divBdr>
        <w:top w:val="none" w:sz="0" w:space="0" w:color="auto"/>
        <w:left w:val="none" w:sz="0" w:space="0" w:color="auto"/>
        <w:bottom w:val="none" w:sz="0" w:space="0" w:color="auto"/>
        <w:right w:val="none" w:sz="0" w:space="0" w:color="auto"/>
      </w:divBdr>
    </w:div>
    <w:div w:id="287930062">
      <w:bodyDiv w:val="1"/>
      <w:marLeft w:val="0"/>
      <w:marRight w:val="0"/>
      <w:marTop w:val="0"/>
      <w:marBottom w:val="0"/>
      <w:divBdr>
        <w:top w:val="none" w:sz="0" w:space="0" w:color="auto"/>
        <w:left w:val="none" w:sz="0" w:space="0" w:color="auto"/>
        <w:bottom w:val="none" w:sz="0" w:space="0" w:color="auto"/>
        <w:right w:val="none" w:sz="0" w:space="0" w:color="auto"/>
      </w:divBdr>
    </w:div>
    <w:div w:id="345404895">
      <w:bodyDiv w:val="1"/>
      <w:marLeft w:val="0"/>
      <w:marRight w:val="0"/>
      <w:marTop w:val="0"/>
      <w:marBottom w:val="0"/>
      <w:divBdr>
        <w:top w:val="none" w:sz="0" w:space="0" w:color="auto"/>
        <w:left w:val="none" w:sz="0" w:space="0" w:color="auto"/>
        <w:bottom w:val="none" w:sz="0" w:space="0" w:color="auto"/>
        <w:right w:val="none" w:sz="0" w:space="0" w:color="auto"/>
      </w:divBdr>
    </w:div>
    <w:div w:id="380641199">
      <w:bodyDiv w:val="1"/>
      <w:marLeft w:val="0"/>
      <w:marRight w:val="0"/>
      <w:marTop w:val="0"/>
      <w:marBottom w:val="0"/>
      <w:divBdr>
        <w:top w:val="none" w:sz="0" w:space="0" w:color="auto"/>
        <w:left w:val="none" w:sz="0" w:space="0" w:color="auto"/>
        <w:bottom w:val="none" w:sz="0" w:space="0" w:color="auto"/>
        <w:right w:val="none" w:sz="0" w:space="0" w:color="auto"/>
      </w:divBdr>
    </w:div>
    <w:div w:id="390738803">
      <w:bodyDiv w:val="1"/>
      <w:marLeft w:val="0"/>
      <w:marRight w:val="0"/>
      <w:marTop w:val="0"/>
      <w:marBottom w:val="0"/>
      <w:divBdr>
        <w:top w:val="none" w:sz="0" w:space="0" w:color="auto"/>
        <w:left w:val="none" w:sz="0" w:space="0" w:color="auto"/>
        <w:bottom w:val="none" w:sz="0" w:space="0" w:color="auto"/>
        <w:right w:val="none" w:sz="0" w:space="0" w:color="auto"/>
      </w:divBdr>
    </w:div>
    <w:div w:id="392697942">
      <w:bodyDiv w:val="1"/>
      <w:marLeft w:val="0"/>
      <w:marRight w:val="0"/>
      <w:marTop w:val="0"/>
      <w:marBottom w:val="0"/>
      <w:divBdr>
        <w:top w:val="none" w:sz="0" w:space="0" w:color="auto"/>
        <w:left w:val="none" w:sz="0" w:space="0" w:color="auto"/>
        <w:bottom w:val="none" w:sz="0" w:space="0" w:color="auto"/>
        <w:right w:val="none" w:sz="0" w:space="0" w:color="auto"/>
      </w:divBdr>
    </w:div>
    <w:div w:id="432825626">
      <w:bodyDiv w:val="1"/>
      <w:marLeft w:val="0"/>
      <w:marRight w:val="0"/>
      <w:marTop w:val="0"/>
      <w:marBottom w:val="0"/>
      <w:divBdr>
        <w:top w:val="none" w:sz="0" w:space="0" w:color="auto"/>
        <w:left w:val="none" w:sz="0" w:space="0" w:color="auto"/>
        <w:bottom w:val="none" w:sz="0" w:space="0" w:color="auto"/>
        <w:right w:val="none" w:sz="0" w:space="0" w:color="auto"/>
      </w:divBdr>
      <w:divsChild>
        <w:div w:id="614290201">
          <w:marLeft w:val="0"/>
          <w:marRight w:val="0"/>
          <w:marTop w:val="0"/>
          <w:marBottom w:val="0"/>
          <w:divBdr>
            <w:top w:val="none" w:sz="0" w:space="0" w:color="auto"/>
            <w:left w:val="none" w:sz="0" w:space="0" w:color="auto"/>
            <w:bottom w:val="none" w:sz="0" w:space="0" w:color="auto"/>
            <w:right w:val="none" w:sz="0" w:space="0" w:color="auto"/>
          </w:divBdr>
          <w:divsChild>
            <w:div w:id="87892825">
              <w:marLeft w:val="0"/>
              <w:marRight w:val="0"/>
              <w:marTop w:val="0"/>
              <w:marBottom w:val="0"/>
              <w:divBdr>
                <w:top w:val="none" w:sz="0" w:space="0" w:color="auto"/>
                <w:left w:val="none" w:sz="0" w:space="0" w:color="auto"/>
                <w:bottom w:val="none" w:sz="0" w:space="0" w:color="auto"/>
                <w:right w:val="none" w:sz="0" w:space="0" w:color="auto"/>
              </w:divBdr>
              <w:divsChild>
                <w:div w:id="15190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1968">
      <w:bodyDiv w:val="1"/>
      <w:marLeft w:val="0"/>
      <w:marRight w:val="0"/>
      <w:marTop w:val="0"/>
      <w:marBottom w:val="0"/>
      <w:divBdr>
        <w:top w:val="none" w:sz="0" w:space="0" w:color="auto"/>
        <w:left w:val="none" w:sz="0" w:space="0" w:color="auto"/>
        <w:bottom w:val="none" w:sz="0" w:space="0" w:color="auto"/>
        <w:right w:val="none" w:sz="0" w:space="0" w:color="auto"/>
      </w:divBdr>
      <w:divsChild>
        <w:div w:id="1739549184">
          <w:marLeft w:val="547"/>
          <w:marRight w:val="0"/>
          <w:marTop w:val="154"/>
          <w:marBottom w:val="0"/>
          <w:divBdr>
            <w:top w:val="none" w:sz="0" w:space="0" w:color="auto"/>
            <w:left w:val="none" w:sz="0" w:space="0" w:color="auto"/>
            <w:bottom w:val="none" w:sz="0" w:space="0" w:color="auto"/>
            <w:right w:val="none" w:sz="0" w:space="0" w:color="auto"/>
          </w:divBdr>
        </w:div>
      </w:divsChild>
    </w:div>
    <w:div w:id="490415970">
      <w:bodyDiv w:val="1"/>
      <w:marLeft w:val="0"/>
      <w:marRight w:val="0"/>
      <w:marTop w:val="0"/>
      <w:marBottom w:val="0"/>
      <w:divBdr>
        <w:top w:val="none" w:sz="0" w:space="0" w:color="auto"/>
        <w:left w:val="none" w:sz="0" w:space="0" w:color="auto"/>
        <w:bottom w:val="none" w:sz="0" w:space="0" w:color="auto"/>
        <w:right w:val="none" w:sz="0" w:space="0" w:color="auto"/>
      </w:divBdr>
    </w:div>
    <w:div w:id="521088933">
      <w:bodyDiv w:val="1"/>
      <w:marLeft w:val="0"/>
      <w:marRight w:val="0"/>
      <w:marTop w:val="0"/>
      <w:marBottom w:val="0"/>
      <w:divBdr>
        <w:top w:val="none" w:sz="0" w:space="0" w:color="auto"/>
        <w:left w:val="none" w:sz="0" w:space="0" w:color="auto"/>
        <w:bottom w:val="none" w:sz="0" w:space="0" w:color="auto"/>
        <w:right w:val="none" w:sz="0" w:space="0" w:color="auto"/>
      </w:divBdr>
    </w:div>
    <w:div w:id="552080790">
      <w:bodyDiv w:val="1"/>
      <w:marLeft w:val="0"/>
      <w:marRight w:val="0"/>
      <w:marTop w:val="0"/>
      <w:marBottom w:val="0"/>
      <w:divBdr>
        <w:top w:val="none" w:sz="0" w:space="0" w:color="auto"/>
        <w:left w:val="none" w:sz="0" w:space="0" w:color="auto"/>
        <w:bottom w:val="none" w:sz="0" w:space="0" w:color="auto"/>
        <w:right w:val="none" w:sz="0" w:space="0" w:color="auto"/>
      </w:divBdr>
    </w:div>
    <w:div w:id="573197222">
      <w:bodyDiv w:val="1"/>
      <w:marLeft w:val="0"/>
      <w:marRight w:val="0"/>
      <w:marTop w:val="0"/>
      <w:marBottom w:val="0"/>
      <w:divBdr>
        <w:top w:val="none" w:sz="0" w:space="0" w:color="auto"/>
        <w:left w:val="none" w:sz="0" w:space="0" w:color="auto"/>
        <w:bottom w:val="none" w:sz="0" w:space="0" w:color="auto"/>
        <w:right w:val="none" w:sz="0" w:space="0" w:color="auto"/>
      </w:divBdr>
    </w:div>
    <w:div w:id="599991840">
      <w:bodyDiv w:val="1"/>
      <w:marLeft w:val="0"/>
      <w:marRight w:val="0"/>
      <w:marTop w:val="0"/>
      <w:marBottom w:val="0"/>
      <w:divBdr>
        <w:top w:val="none" w:sz="0" w:space="0" w:color="auto"/>
        <w:left w:val="none" w:sz="0" w:space="0" w:color="auto"/>
        <w:bottom w:val="none" w:sz="0" w:space="0" w:color="auto"/>
        <w:right w:val="none" w:sz="0" w:space="0" w:color="auto"/>
      </w:divBdr>
      <w:divsChild>
        <w:div w:id="2076271620">
          <w:marLeft w:val="0"/>
          <w:marRight w:val="0"/>
          <w:marTop w:val="0"/>
          <w:marBottom w:val="0"/>
          <w:divBdr>
            <w:top w:val="none" w:sz="0" w:space="0" w:color="auto"/>
            <w:left w:val="none" w:sz="0" w:space="0" w:color="auto"/>
            <w:bottom w:val="none" w:sz="0" w:space="0" w:color="auto"/>
            <w:right w:val="none" w:sz="0" w:space="0" w:color="auto"/>
          </w:divBdr>
          <w:divsChild>
            <w:div w:id="1453522987">
              <w:marLeft w:val="0"/>
              <w:marRight w:val="0"/>
              <w:marTop w:val="0"/>
              <w:marBottom w:val="0"/>
              <w:divBdr>
                <w:top w:val="none" w:sz="0" w:space="0" w:color="auto"/>
                <w:left w:val="none" w:sz="0" w:space="0" w:color="auto"/>
                <w:bottom w:val="none" w:sz="0" w:space="0" w:color="auto"/>
                <w:right w:val="none" w:sz="0" w:space="0" w:color="auto"/>
              </w:divBdr>
              <w:divsChild>
                <w:div w:id="484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57473">
      <w:bodyDiv w:val="1"/>
      <w:marLeft w:val="0"/>
      <w:marRight w:val="0"/>
      <w:marTop w:val="0"/>
      <w:marBottom w:val="0"/>
      <w:divBdr>
        <w:top w:val="none" w:sz="0" w:space="0" w:color="auto"/>
        <w:left w:val="none" w:sz="0" w:space="0" w:color="auto"/>
        <w:bottom w:val="none" w:sz="0" w:space="0" w:color="auto"/>
        <w:right w:val="none" w:sz="0" w:space="0" w:color="auto"/>
      </w:divBdr>
    </w:div>
    <w:div w:id="607273857">
      <w:bodyDiv w:val="1"/>
      <w:marLeft w:val="0"/>
      <w:marRight w:val="0"/>
      <w:marTop w:val="0"/>
      <w:marBottom w:val="0"/>
      <w:divBdr>
        <w:top w:val="none" w:sz="0" w:space="0" w:color="auto"/>
        <w:left w:val="none" w:sz="0" w:space="0" w:color="auto"/>
        <w:bottom w:val="none" w:sz="0" w:space="0" w:color="auto"/>
        <w:right w:val="none" w:sz="0" w:space="0" w:color="auto"/>
      </w:divBdr>
    </w:div>
    <w:div w:id="625742280">
      <w:bodyDiv w:val="1"/>
      <w:marLeft w:val="0"/>
      <w:marRight w:val="0"/>
      <w:marTop w:val="0"/>
      <w:marBottom w:val="0"/>
      <w:divBdr>
        <w:top w:val="none" w:sz="0" w:space="0" w:color="auto"/>
        <w:left w:val="none" w:sz="0" w:space="0" w:color="auto"/>
        <w:bottom w:val="none" w:sz="0" w:space="0" w:color="auto"/>
        <w:right w:val="none" w:sz="0" w:space="0" w:color="auto"/>
      </w:divBdr>
    </w:div>
    <w:div w:id="627050477">
      <w:bodyDiv w:val="1"/>
      <w:marLeft w:val="0"/>
      <w:marRight w:val="0"/>
      <w:marTop w:val="0"/>
      <w:marBottom w:val="0"/>
      <w:divBdr>
        <w:top w:val="none" w:sz="0" w:space="0" w:color="auto"/>
        <w:left w:val="none" w:sz="0" w:space="0" w:color="auto"/>
        <w:bottom w:val="none" w:sz="0" w:space="0" w:color="auto"/>
        <w:right w:val="none" w:sz="0" w:space="0" w:color="auto"/>
      </w:divBdr>
    </w:div>
    <w:div w:id="632903200">
      <w:bodyDiv w:val="1"/>
      <w:marLeft w:val="0"/>
      <w:marRight w:val="0"/>
      <w:marTop w:val="0"/>
      <w:marBottom w:val="0"/>
      <w:divBdr>
        <w:top w:val="none" w:sz="0" w:space="0" w:color="auto"/>
        <w:left w:val="none" w:sz="0" w:space="0" w:color="auto"/>
        <w:bottom w:val="none" w:sz="0" w:space="0" w:color="auto"/>
        <w:right w:val="none" w:sz="0" w:space="0" w:color="auto"/>
      </w:divBdr>
    </w:div>
    <w:div w:id="633801470">
      <w:bodyDiv w:val="1"/>
      <w:marLeft w:val="0"/>
      <w:marRight w:val="0"/>
      <w:marTop w:val="0"/>
      <w:marBottom w:val="0"/>
      <w:divBdr>
        <w:top w:val="none" w:sz="0" w:space="0" w:color="auto"/>
        <w:left w:val="none" w:sz="0" w:space="0" w:color="auto"/>
        <w:bottom w:val="none" w:sz="0" w:space="0" w:color="auto"/>
        <w:right w:val="none" w:sz="0" w:space="0" w:color="auto"/>
      </w:divBdr>
    </w:div>
    <w:div w:id="637145243">
      <w:bodyDiv w:val="1"/>
      <w:marLeft w:val="0"/>
      <w:marRight w:val="0"/>
      <w:marTop w:val="0"/>
      <w:marBottom w:val="0"/>
      <w:divBdr>
        <w:top w:val="none" w:sz="0" w:space="0" w:color="auto"/>
        <w:left w:val="none" w:sz="0" w:space="0" w:color="auto"/>
        <w:bottom w:val="none" w:sz="0" w:space="0" w:color="auto"/>
        <w:right w:val="none" w:sz="0" w:space="0" w:color="auto"/>
      </w:divBdr>
    </w:div>
    <w:div w:id="654259400">
      <w:bodyDiv w:val="1"/>
      <w:marLeft w:val="0"/>
      <w:marRight w:val="0"/>
      <w:marTop w:val="0"/>
      <w:marBottom w:val="0"/>
      <w:divBdr>
        <w:top w:val="none" w:sz="0" w:space="0" w:color="auto"/>
        <w:left w:val="none" w:sz="0" w:space="0" w:color="auto"/>
        <w:bottom w:val="none" w:sz="0" w:space="0" w:color="auto"/>
        <w:right w:val="none" w:sz="0" w:space="0" w:color="auto"/>
      </w:divBdr>
    </w:div>
    <w:div w:id="779103787">
      <w:bodyDiv w:val="1"/>
      <w:marLeft w:val="0"/>
      <w:marRight w:val="0"/>
      <w:marTop w:val="0"/>
      <w:marBottom w:val="0"/>
      <w:divBdr>
        <w:top w:val="none" w:sz="0" w:space="0" w:color="auto"/>
        <w:left w:val="none" w:sz="0" w:space="0" w:color="auto"/>
        <w:bottom w:val="none" w:sz="0" w:space="0" w:color="auto"/>
        <w:right w:val="none" w:sz="0" w:space="0" w:color="auto"/>
      </w:divBdr>
    </w:div>
    <w:div w:id="817889429">
      <w:bodyDiv w:val="1"/>
      <w:marLeft w:val="0"/>
      <w:marRight w:val="0"/>
      <w:marTop w:val="0"/>
      <w:marBottom w:val="0"/>
      <w:divBdr>
        <w:top w:val="none" w:sz="0" w:space="0" w:color="auto"/>
        <w:left w:val="none" w:sz="0" w:space="0" w:color="auto"/>
        <w:bottom w:val="none" w:sz="0" w:space="0" w:color="auto"/>
        <w:right w:val="none" w:sz="0" w:space="0" w:color="auto"/>
      </w:divBdr>
      <w:divsChild>
        <w:div w:id="1620330775">
          <w:marLeft w:val="0"/>
          <w:marRight w:val="0"/>
          <w:marTop w:val="0"/>
          <w:marBottom w:val="0"/>
          <w:divBdr>
            <w:top w:val="none" w:sz="0" w:space="0" w:color="auto"/>
            <w:left w:val="none" w:sz="0" w:space="0" w:color="auto"/>
            <w:bottom w:val="none" w:sz="0" w:space="0" w:color="auto"/>
            <w:right w:val="none" w:sz="0" w:space="0" w:color="auto"/>
          </w:divBdr>
          <w:divsChild>
            <w:div w:id="1766606001">
              <w:marLeft w:val="0"/>
              <w:marRight w:val="0"/>
              <w:marTop w:val="0"/>
              <w:marBottom w:val="0"/>
              <w:divBdr>
                <w:top w:val="none" w:sz="0" w:space="0" w:color="auto"/>
                <w:left w:val="none" w:sz="0" w:space="0" w:color="auto"/>
                <w:bottom w:val="none" w:sz="0" w:space="0" w:color="auto"/>
                <w:right w:val="none" w:sz="0" w:space="0" w:color="auto"/>
              </w:divBdr>
            </w:div>
          </w:divsChild>
        </w:div>
        <w:div w:id="1759058430">
          <w:marLeft w:val="0"/>
          <w:marRight w:val="0"/>
          <w:marTop w:val="0"/>
          <w:marBottom w:val="0"/>
          <w:divBdr>
            <w:top w:val="none" w:sz="0" w:space="0" w:color="auto"/>
            <w:left w:val="none" w:sz="0" w:space="0" w:color="auto"/>
            <w:bottom w:val="none" w:sz="0" w:space="0" w:color="auto"/>
            <w:right w:val="none" w:sz="0" w:space="0" w:color="auto"/>
          </w:divBdr>
          <w:divsChild>
            <w:div w:id="3250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10004">
      <w:bodyDiv w:val="1"/>
      <w:marLeft w:val="0"/>
      <w:marRight w:val="0"/>
      <w:marTop w:val="0"/>
      <w:marBottom w:val="0"/>
      <w:divBdr>
        <w:top w:val="none" w:sz="0" w:space="0" w:color="auto"/>
        <w:left w:val="none" w:sz="0" w:space="0" w:color="auto"/>
        <w:bottom w:val="none" w:sz="0" w:space="0" w:color="auto"/>
        <w:right w:val="none" w:sz="0" w:space="0" w:color="auto"/>
      </w:divBdr>
    </w:div>
    <w:div w:id="876702725">
      <w:bodyDiv w:val="1"/>
      <w:marLeft w:val="0"/>
      <w:marRight w:val="0"/>
      <w:marTop w:val="0"/>
      <w:marBottom w:val="0"/>
      <w:divBdr>
        <w:top w:val="none" w:sz="0" w:space="0" w:color="auto"/>
        <w:left w:val="none" w:sz="0" w:space="0" w:color="auto"/>
        <w:bottom w:val="none" w:sz="0" w:space="0" w:color="auto"/>
        <w:right w:val="none" w:sz="0" w:space="0" w:color="auto"/>
      </w:divBdr>
    </w:div>
    <w:div w:id="885875502">
      <w:bodyDiv w:val="1"/>
      <w:marLeft w:val="0"/>
      <w:marRight w:val="0"/>
      <w:marTop w:val="0"/>
      <w:marBottom w:val="0"/>
      <w:divBdr>
        <w:top w:val="none" w:sz="0" w:space="0" w:color="auto"/>
        <w:left w:val="none" w:sz="0" w:space="0" w:color="auto"/>
        <w:bottom w:val="none" w:sz="0" w:space="0" w:color="auto"/>
        <w:right w:val="none" w:sz="0" w:space="0" w:color="auto"/>
      </w:divBdr>
    </w:div>
    <w:div w:id="894466923">
      <w:bodyDiv w:val="1"/>
      <w:marLeft w:val="0"/>
      <w:marRight w:val="0"/>
      <w:marTop w:val="0"/>
      <w:marBottom w:val="0"/>
      <w:divBdr>
        <w:top w:val="none" w:sz="0" w:space="0" w:color="auto"/>
        <w:left w:val="none" w:sz="0" w:space="0" w:color="auto"/>
        <w:bottom w:val="none" w:sz="0" w:space="0" w:color="auto"/>
        <w:right w:val="none" w:sz="0" w:space="0" w:color="auto"/>
      </w:divBdr>
    </w:div>
    <w:div w:id="895968333">
      <w:bodyDiv w:val="1"/>
      <w:marLeft w:val="0"/>
      <w:marRight w:val="0"/>
      <w:marTop w:val="0"/>
      <w:marBottom w:val="0"/>
      <w:divBdr>
        <w:top w:val="none" w:sz="0" w:space="0" w:color="auto"/>
        <w:left w:val="none" w:sz="0" w:space="0" w:color="auto"/>
        <w:bottom w:val="none" w:sz="0" w:space="0" w:color="auto"/>
        <w:right w:val="none" w:sz="0" w:space="0" w:color="auto"/>
      </w:divBdr>
    </w:div>
    <w:div w:id="900562016">
      <w:bodyDiv w:val="1"/>
      <w:marLeft w:val="0"/>
      <w:marRight w:val="0"/>
      <w:marTop w:val="0"/>
      <w:marBottom w:val="0"/>
      <w:divBdr>
        <w:top w:val="none" w:sz="0" w:space="0" w:color="auto"/>
        <w:left w:val="none" w:sz="0" w:space="0" w:color="auto"/>
        <w:bottom w:val="none" w:sz="0" w:space="0" w:color="auto"/>
        <w:right w:val="none" w:sz="0" w:space="0" w:color="auto"/>
      </w:divBdr>
    </w:div>
    <w:div w:id="907152749">
      <w:bodyDiv w:val="1"/>
      <w:marLeft w:val="0"/>
      <w:marRight w:val="0"/>
      <w:marTop w:val="0"/>
      <w:marBottom w:val="0"/>
      <w:divBdr>
        <w:top w:val="none" w:sz="0" w:space="0" w:color="auto"/>
        <w:left w:val="none" w:sz="0" w:space="0" w:color="auto"/>
        <w:bottom w:val="none" w:sz="0" w:space="0" w:color="auto"/>
        <w:right w:val="none" w:sz="0" w:space="0" w:color="auto"/>
      </w:divBdr>
      <w:divsChild>
        <w:div w:id="1315526874">
          <w:marLeft w:val="547"/>
          <w:marRight w:val="0"/>
          <w:marTop w:val="144"/>
          <w:marBottom w:val="0"/>
          <w:divBdr>
            <w:top w:val="none" w:sz="0" w:space="0" w:color="auto"/>
            <w:left w:val="none" w:sz="0" w:space="0" w:color="auto"/>
            <w:bottom w:val="none" w:sz="0" w:space="0" w:color="auto"/>
            <w:right w:val="none" w:sz="0" w:space="0" w:color="auto"/>
          </w:divBdr>
        </w:div>
      </w:divsChild>
    </w:div>
    <w:div w:id="911505664">
      <w:bodyDiv w:val="1"/>
      <w:marLeft w:val="0"/>
      <w:marRight w:val="0"/>
      <w:marTop w:val="0"/>
      <w:marBottom w:val="0"/>
      <w:divBdr>
        <w:top w:val="none" w:sz="0" w:space="0" w:color="auto"/>
        <w:left w:val="none" w:sz="0" w:space="0" w:color="auto"/>
        <w:bottom w:val="none" w:sz="0" w:space="0" w:color="auto"/>
        <w:right w:val="none" w:sz="0" w:space="0" w:color="auto"/>
      </w:divBdr>
    </w:div>
    <w:div w:id="917983023">
      <w:bodyDiv w:val="1"/>
      <w:marLeft w:val="0"/>
      <w:marRight w:val="0"/>
      <w:marTop w:val="0"/>
      <w:marBottom w:val="0"/>
      <w:divBdr>
        <w:top w:val="none" w:sz="0" w:space="0" w:color="auto"/>
        <w:left w:val="none" w:sz="0" w:space="0" w:color="auto"/>
        <w:bottom w:val="none" w:sz="0" w:space="0" w:color="auto"/>
        <w:right w:val="none" w:sz="0" w:space="0" w:color="auto"/>
      </w:divBdr>
      <w:divsChild>
        <w:div w:id="1785608444">
          <w:marLeft w:val="0"/>
          <w:marRight w:val="0"/>
          <w:marTop w:val="0"/>
          <w:marBottom w:val="0"/>
          <w:divBdr>
            <w:top w:val="none" w:sz="0" w:space="0" w:color="auto"/>
            <w:left w:val="none" w:sz="0" w:space="0" w:color="auto"/>
            <w:bottom w:val="none" w:sz="0" w:space="0" w:color="auto"/>
            <w:right w:val="none" w:sz="0" w:space="0" w:color="auto"/>
          </w:divBdr>
          <w:divsChild>
            <w:div w:id="4483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6239">
      <w:bodyDiv w:val="1"/>
      <w:marLeft w:val="0"/>
      <w:marRight w:val="0"/>
      <w:marTop w:val="0"/>
      <w:marBottom w:val="0"/>
      <w:divBdr>
        <w:top w:val="none" w:sz="0" w:space="0" w:color="auto"/>
        <w:left w:val="none" w:sz="0" w:space="0" w:color="auto"/>
        <w:bottom w:val="none" w:sz="0" w:space="0" w:color="auto"/>
        <w:right w:val="none" w:sz="0" w:space="0" w:color="auto"/>
      </w:divBdr>
      <w:divsChild>
        <w:div w:id="916403862">
          <w:marLeft w:val="0"/>
          <w:marRight w:val="0"/>
          <w:marTop w:val="0"/>
          <w:marBottom w:val="0"/>
          <w:divBdr>
            <w:top w:val="none" w:sz="0" w:space="0" w:color="auto"/>
            <w:left w:val="none" w:sz="0" w:space="0" w:color="auto"/>
            <w:bottom w:val="none" w:sz="0" w:space="0" w:color="auto"/>
            <w:right w:val="none" w:sz="0" w:space="0" w:color="auto"/>
          </w:divBdr>
          <w:divsChild>
            <w:div w:id="20967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6358">
      <w:bodyDiv w:val="1"/>
      <w:marLeft w:val="0"/>
      <w:marRight w:val="0"/>
      <w:marTop w:val="0"/>
      <w:marBottom w:val="0"/>
      <w:divBdr>
        <w:top w:val="none" w:sz="0" w:space="0" w:color="auto"/>
        <w:left w:val="none" w:sz="0" w:space="0" w:color="auto"/>
        <w:bottom w:val="none" w:sz="0" w:space="0" w:color="auto"/>
        <w:right w:val="none" w:sz="0" w:space="0" w:color="auto"/>
      </w:divBdr>
    </w:div>
    <w:div w:id="1006516668">
      <w:bodyDiv w:val="1"/>
      <w:marLeft w:val="0"/>
      <w:marRight w:val="0"/>
      <w:marTop w:val="0"/>
      <w:marBottom w:val="0"/>
      <w:divBdr>
        <w:top w:val="none" w:sz="0" w:space="0" w:color="auto"/>
        <w:left w:val="none" w:sz="0" w:space="0" w:color="auto"/>
        <w:bottom w:val="none" w:sz="0" w:space="0" w:color="auto"/>
        <w:right w:val="none" w:sz="0" w:space="0" w:color="auto"/>
      </w:divBdr>
    </w:div>
    <w:div w:id="1139493800">
      <w:bodyDiv w:val="1"/>
      <w:marLeft w:val="0"/>
      <w:marRight w:val="0"/>
      <w:marTop w:val="0"/>
      <w:marBottom w:val="0"/>
      <w:divBdr>
        <w:top w:val="none" w:sz="0" w:space="0" w:color="auto"/>
        <w:left w:val="none" w:sz="0" w:space="0" w:color="auto"/>
        <w:bottom w:val="none" w:sz="0" w:space="0" w:color="auto"/>
        <w:right w:val="none" w:sz="0" w:space="0" w:color="auto"/>
      </w:divBdr>
      <w:divsChild>
        <w:div w:id="1806509487">
          <w:marLeft w:val="547"/>
          <w:marRight w:val="0"/>
          <w:marTop w:val="144"/>
          <w:marBottom w:val="0"/>
          <w:divBdr>
            <w:top w:val="none" w:sz="0" w:space="0" w:color="auto"/>
            <w:left w:val="none" w:sz="0" w:space="0" w:color="auto"/>
            <w:bottom w:val="none" w:sz="0" w:space="0" w:color="auto"/>
            <w:right w:val="none" w:sz="0" w:space="0" w:color="auto"/>
          </w:divBdr>
        </w:div>
      </w:divsChild>
    </w:div>
    <w:div w:id="1163550018">
      <w:bodyDiv w:val="1"/>
      <w:marLeft w:val="0"/>
      <w:marRight w:val="0"/>
      <w:marTop w:val="0"/>
      <w:marBottom w:val="0"/>
      <w:divBdr>
        <w:top w:val="none" w:sz="0" w:space="0" w:color="auto"/>
        <w:left w:val="none" w:sz="0" w:space="0" w:color="auto"/>
        <w:bottom w:val="none" w:sz="0" w:space="0" w:color="auto"/>
        <w:right w:val="none" w:sz="0" w:space="0" w:color="auto"/>
      </w:divBdr>
    </w:div>
    <w:div w:id="1170291321">
      <w:bodyDiv w:val="1"/>
      <w:marLeft w:val="0"/>
      <w:marRight w:val="0"/>
      <w:marTop w:val="0"/>
      <w:marBottom w:val="0"/>
      <w:divBdr>
        <w:top w:val="none" w:sz="0" w:space="0" w:color="auto"/>
        <w:left w:val="none" w:sz="0" w:space="0" w:color="auto"/>
        <w:bottom w:val="none" w:sz="0" w:space="0" w:color="auto"/>
        <w:right w:val="none" w:sz="0" w:space="0" w:color="auto"/>
      </w:divBdr>
      <w:divsChild>
        <w:div w:id="1819833330">
          <w:marLeft w:val="0"/>
          <w:marRight w:val="0"/>
          <w:marTop w:val="0"/>
          <w:marBottom w:val="0"/>
          <w:divBdr>
            <w:top w:val="none" w:sz="0" w:space="0" w:color="auto"/>
            <w:left w:val="none" w:sz="0" w:space="0" w:color="auto"/>
            <w:bottom w:val="none" w:sz="0" w:space="0" w:color="auto"/>
            <w:right w:val="none" w:sz="0" w:space="0" w:color="auto"/>
          </w:divBdr>
          <w:divsChild>
            <w:div w:id="534120455">
              <w:marLeft w:val="0"/>
              <w:marRight w:val="0"/>
              <w:marTop w:val="0"/>
              <w:marBottom w:val="0"/>
              <w:divBdr>
                <w:top w:val="none" w:sz="0" w:space="0" w:color="auto"/>
                <w:left w:val="none" w:sz="0" w:space="0" w:color="auto"/>
                <w:bottom w:val="none" w:sz="0" w:space="0" w:color="auto"/>
                <w:right w:val="none" w:sz="0" w:space="0" w:color="auto"/>
              </w:divBdr>
              <w:divsChild>
                <w:div w:id="3336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1608">
          <w:marLeft w:val="0"/>
          <w:marRight w:val="0"/>
          <w:marTop w:val="0"/>
          <w:marBottom w:val="0"/>
          <w:divBdr>
            <w:top w:val="none" w:sz="0" w:space="0" w:color="auto"/>
            <w:left w:val="none" w:sz="0" w:space="0" w:color="auto"/>
            <w:bottom w:val="none" w:sz="0" w:space="0" w:color="auto"/>
            <w:right w:val="none" w:sz="0" w:space="0" w:color="auto"/>
          </w:divBdr>
          <w:divsChild>
            <w:div w:id="10484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267">
      <w:bodyDiv w:val="1"/>
      <w:marLeft w:val="0"/>
      <w:marRight w:val="0"/>
      <w:marTop w:val="0"/>
      <w:marBottom w:val="0"/>
      <w:divBdr>
        <w:top w:val="none" w:sz="0" w:space="0" w:color="auto"/>
        <w:left w:val="none" w:sz="0" w:space="0" w:color="auto"/>
        <w:bottom w:val="none" w:sz="0" w:space="0" w:color="auto"/>
        <w:right w:val="none" w:sz="0" w:space="0" w:color="auto"/>
      </w:divBdr>
    </w:div>
    <w:div w:id="1185436694">
      <w:bodyDiv w:val="1"/>
      <w:marLeft w:val="0"/>
      <w:marRight w:val="0"/>
      <w:marTop w:val="0"/>
      <w:marBottom w:val="0"/>
      <w:divBdr>
        <w:top w:val="none" w:sz="0" w:space="0" w:color="auto"/>
        <w:left w:val="none" w:sz="0" w:space="0" w:color="auto"/>
        <w:bottom w:val="none" w:sz="0" w:space="0" w:color="auto"/>
        <w:right w:val="none" w:sz="0" w:space="0" w:color="auto"/>
      </w:divBdr>
      <w:divsChild>
        <w:div w:id="1256354412">
          <w:marLeft w:val="0"/>
          <w:marRight w:val="0"/>
          <w:marTop w:val="0"/>
          <w:marBottom w:val="0"/>
          <w:divBdr>
            <w:top w:val="none" w:sz="0" w:space="0" w:color="auto"/>
            <w:left w:val="none" w:sz="0" w:space="0" w:color="auto"/>
            <w:bottom w:val="none" w:sz="0" w:space="0" w:color="auto"/>
            <w:right w:val="none" w:sz="0" w:space="0" w:color="auto"/>
          </w:divBdr>
        </w:div>
      </w:divsChild>
    </w:div>
    <w:div w:id="1278174677">
      <w:bodyDiv w:val="1"/>
      <w:marLeft w:val="0"/>
      <w:marRight w:val="0"/>
      <w:marTop w:val="0"/>
      <w:marBottom w:val="0"/>
      <w:divBdr>
        <w:top w:val="none" w:sz="0" w:space="0" w:color="auto"/>
        <w:left w:val="none" w:sz="0" w:space="0" w:color="auto"/>
        <w:bottom w:val="none" w:sz="0" w:space="0" w:color="auto"/>
        <w:right w:val="none" w:sz="0" w:space="0" w:color="auto"/>
      </w:divBdr>
    </w:div>
    <w:div w:id="1279681452">
      <w:bodyDiv w:val="1"/>
      <w:marLeft w:val="0"/>
      <w:marRight w:val="0"/>
      <w:marTop w:val="0"/>
      <w:marBottom w:val="0"/>
      <w:divBdr>
        <w:top w:val="none" w:sz="0" w:space="0" w:color="auto"/>
        <w:left w:val="none" w:sz="0" w:space="0" w:color="auto"/>
        <w:bottom w:val="none" w:sz="0" w:space="0" w:color="auto"/>
        <w:right w:val="none" w:sz="0" w:space="0" w:color="auto"/>
      </w:divBdr>
    </w:div>
    <w:div w:id="1327589090">
      <w:bodyDiv w:val="1"/>
      <w:marLeft w:val="0"/>
      <w:marRight w:val="0"/>
      <w:marTop w:val="0"/>
      <w:marBottom w:val="0"/>
      <w:divBdr>
        <w:top w:val="none" w:sz="0" w:space="0" w:color="auto"/>
        <w:left w:val="none" w:sz="0" w:space="0" w:color="auto"/>
        <w:bottom w:val="none" w:sz="0" w:space="0" w:color="auto"/>
        <w:right w:val="none" w:sz="0" w:space="0" w:color="auto"/>
      </w:divBdr>
    </w:div>
    <w:div w:id="1339843201">
      <w:bodyDiv w:val="1"/>
      <w:marLeft w:val="0"/>
      <w:marRight w:val="0"/>
      <w:marTop w:val="0"/>
      <w:marBottom w:val="0"/>
      <w:divBdr>
        <w:top w:val="none" w:sz="0" w:space="0" w:color="auto"/>
        <w:left w:val="none" w:sz="0" w:space="0" w:color="auto"/>
        <w:bottom w:val="none" w:sz="0" w:space="0" w:color="auto"/>
        <w:right w:val="none" w:sz="0" w:space="0" w:color="auto"/>
      </w:divBdr>
      <w:divsChild>
        <w:div w:id="758064506">
          <w:marLeft w:val="547"/>
          <w:marRight w:val="0"/>
          <w:marTop w:val="144"/>
          <w:marBottom w:val="0"/>
          <w:divBdr>
            <w:top w:val="none" w:sz="0" w:space="0" w:color="auto"/>
            <w:left w:val="none" w:sz="0" w:space="0" w:color="auto"/>
            <w:bottom w:val="none" w:sz="0" w:space="0" w:color="auto"/>
            <w:right w:val="none" w:sz="0" w:space="0" w:color="auto"/>
          </w:divBdr>
        </w:div>
      </w:divsChild>
    </w:div>
    <w:div w:id="1432629210">
      <w:bodyDiv w:val="1"/>
      <w:marLeft w:val="0"/>
      <w:marRight w:val="0"/>
      <w:marTop w:val="0"/>
      <w:marBottom w:val="0"/>
      <w:divBdr>
        <w:top w:val="none" w:sz="0" w:space="0" w:color="auto"/>
        <w:left w:val="none" w:sz="0" w:space="0" w:color="auto"/>
        <w:bottom w:val="none" w:sz="0" w:space="0" w:color="auto"/>
        <w:right w:val="none" w:sz="0" w:space="0" w:color="auto"/>
      </w:divBdr>
    </w:div>
    <w:div w:id="1436096727">
      <w:bodyDiv w:val="1"/>
      <w:marLeft w:val="0"/>
      <w:marRight w:val="0"/>
      <w:marTop w:val="0"/>
      <w:marBottom w:val="0"/>
      <w:divBdr>
        <w:top w:val="none" w:sz="0" w:space="0" w:color="auto"/>
        <w:left w:val="none" w:sz="0" w:space="0" w:color="auto"/>
        <w:bottom w:val="none" w:sz="0" w:space="0" w:color="auto"/>
        <w:right w:val="none" w:sz="0" w:space="0" w:color="auto"/>
      </w:divBdr>
    </w:div>
    <w:div w:id="1474985224">
      <w:bodyDiv w:val="1"/>
      <w:marLeft w:val="0"/>
      <w:marRight w:val="0"/>
      <w:marTop w:val="0"/>
      <w:marBottom w:val="0"/>
      <w:divBdr>
        <w:top w:val="none" w:sz="0" w:space="0" w:color="auto"/>
        <w:left w:val="none" w:sz="0" w:space="0" w:color="auto"/>
        <w:bottom w:val="none" w:sz="0" w:space="0" w:color="auto"/>
        <w:right w:val="none" w:sz="0" w:space="0" w:color="auto"/>
      </w:divBdr>
    </w:div>
    <w:div w:id="1510950893">
      <w:bodyDiv w:val="1"/>
      <w:marLeft w:val="0"/>
      <w:marRight w:val="0"/>
      <w:marTop w:val="0"/>
      <w:marBottom w:val="0"/>
      <w:divBdr>
        <w:top w:val="none" w:sz="0" w:space="0" w:color="auto"/>
        <w:left w:val="none" w:sz="0" w:space="0" w:color="auto"/>
        <w:bottom w:val="none" w:sz="0" w:space="0" w:color="auto"/>
        <w:right w:val="none" w:sz="0" w:space="0" w:color="auto"/>
      </w:divBdr>
    </w:div>
    <w:div w:id="1540051364">
      <w:bodyDiv w:val="1"/>
      <w:marLeft w:val="0"/>
      <w:marRight w:val="0"/>
      <w:marTop w:val="0"/>
      <w:marBottom w:val="0"/>
      <w:divBdr>
        <w:top w:val="none" w:sz="0" w:space="0" w:color="auto"/>
        <w:left w:val="none" w:sz="0" w:space="0" w:color="auto"/>
        <w:bottom w:val="none" w:sz="0" w:space="0" w:color="auto"/>
        <w:right w:val="none" w:sz="0" w:space="0" w:color="auto"/>
      </w:divBdr>
    </w:div>
    <w:div w:id="1591625644">
      <w:bodyDiv w:val="1"/>
      <w:marLeft w:val="0"/>
      <w:marRight w:val="0"/>
      <w:marTop w:val="0"/>
      <w:marBottom w:val="0"/>
      <w:divBdr>
        <w:top w:val="none" w:sz="0" w:space="0" w:color="auto"/>
        <w:left w:val="none" w:sz="0" w:space="0" w:color="auto"/>
        <w:bottom w:val="none" w:sz="0" w:space="0" w:color="auto"/>
        <w:right w:val="none" w:sz="0" w:space="0" w:color="auto"/>
      </w:divBdr>
    </w:div>
    <w:div w:id="1609923257">
      <w:bodyDiv w:val="1"/>
      <w:marLeft w:val="0"/>
      <w:marRight w:val="0"/>
      <w:marTop w:val="0"/>
      <w:marBottom w:val="0"/>
      <w:divBdr>
        <w:top w:val="none" w:sz="0" w:space="0" w:color="auto"/>
        <w:left w:val="none" w:sz="0" w:space="0" w:color="auto"/>
        <w:bottom w:val="none" w:sz="0" w:space="0" w:color="auto"/>
        <w:right w:val="none" w:sz="0" w:space="0" w:color="auto"/>
      </w:divBdr>
    </w:div>
    <w:div w:id="1613780651">
      <w:bodyDiv w:val="1"/>
      <w:marLeft w:val="0"/>
      <w:marRight w:val="0"/>
      <w:marTop w:val="0"/>
      <w:marBottom w:val="0"/>
      <w:divBdr>
        <w:top w:val="none" w:sz="0" w:space="0" w:color="auto"/>
        <w:left w:val="none" w:sz="0" w:space="0" w:color="auto"/>
        <w:bottom w:val="none" w:sz="0" w:space="0" w:color="auto"/>
        <w:right w:val="none" w:sz="0" w:space="0" w:color="auto"/>
      </w:divBdr>
    </w:div>
    <w:div w:id="1622879196">
      <w:bodyDiv w:val="1"/>
      <w:marLeft w:val="0"/>
      <w:marRight w:val="0"/>
      <w:marTop w:val="0"/>
      <w:marBottom w:val="0"/>
      <w:divBdr>
        <w:top w:val="none" w:sz="0" w:space="0" w:color="auto"/>
        <w:left w:val="none" w:sz="0" w:space="0" w:color="auto"/>
        <w:bottom w:val="none" w:sz="0" w:space="0" w:color="auto"/>
        <w:right w:val="none" w:sz="0" w:space="0" w:color="auto"/>
      </w:divBdr>
    </w:div>
    <w:div w:id="1682471526">
      <w:bodyDiv w:val="1"/>
      <w:marLeft w:val="0"/>
      <w:marRight w:val="0"/>
      <w:marTop w:val="0"/>
      <w:marBottom w:val="0"/>
      <w:divBdr>
        <w:top w:val="none" w:sz="0" w:space="0" w:color="auto"/>
        <w:left w:val="none" w:sz="0" w:space="0" w:color="auto"/>
        <w:bottom w:val="none" w:sz="0" w:space="0" w:color="auto"/>
        <w:right w:val="none" w:sz="0" w:space="0" w:color="auto"/>
      </w:divBdr>
    </w:div>
    <w:div w:id="1697657610">
      <w:bodyDiv w:val="1"/>
      <w:marLeft w:val="0"/>
      <w:marRight w:val="0"/>
      <w:marTop w:val="0"/>
      <w:marBottom w:val="0"/>
      <w:divBdr>
        <w:top w:val="none" w:sz="0" w:space="0" w:color="auto"/>
        <w:left w:val="none" w:sz="0" w:space="0" w:color="auto"/>
        <w:bottom w:val="none" w:sz="0" w:space="0" w:color="auto"/>
        <w:right w:val="none" w:sz="0" w:space="0" w:color="auto"/>
      </w:divBdr>
    </w:div>
    <w:div w:id="1707951187">
      <w:bodyDiv w:val="1"/>
      <w:marLeft w:val="0"/>
      <w:marRight w:val="0"/>
      <w:marTop w:val="0"/>
      <w:marBottom w:val="0"/>
      <w:divBdr>
        <w:top w:val="none" w:sz="0" w:space="0" w:color="auto"/>
        <w:left w:val="none" w:sz="0" w:space="0" w:color="auto"/>
        <w:bottom w:val="none" w:sz="0" w:space="0" w:color="auto"/>
        <w:right w:val="none" w:sz="0" w:space="0" w:color="auto"/>
      </w:divBdr>
      <w:divsChild>
        <w:div w:id="1495491820">
          <w:marLeft w:val="547"/>
          <w:marRight w:val="0"/>
          <w:marTop w:val="144"/>
          <w:marBottom w:val="0"/>
          <w:divBdr>
            <w:top w:val="none" w:sz="0" w:space="0" w:color="auto"/>
            <w:left w:val="none" w:sz="0" w:space="0" w:color="auto"/>
            <w:bottom w:val="none" w:sz="0" w:space="0" w:color="auto"/>
            <w:right w:val="none" w:sz="0" w:space="0" w:color="auto"/>
          </w:divBdr>
        </w:div>
      </w:divsChild>
    </w:div>
    <w:div w:id="1713387003">
      <w:bodyDiv w:val="1"/>
      <w:marLeft w:val="0"/>
      <w:marRight w:val="0"/>
      <w:marTop w:val="0"/>
      <w:marBottom w:val="0"/>
      <w:divBdr>
        <w:top w:val="none" w:sz="0" w:space="0" w:color="auto"/>
        <w:left w:val="none" w:sz="0" w:space="0" w:color="auto"/>
        <w:bottom w:val="none" w:sz="0" w:space="0" w:color="auto"/>
        <w:right w:val="none" w:sz="0" w:space="0" w:color="auto"/>
      </w:divBdr>
      <w:divsChild>
        <w:div w:id="979697710">
          <w:marLeft w:val="0"/>
          <w:marRight w:val="0"/>
          <w:marTop w:val="0"/>
          <w:marBottom w:val="0"/>
          <w:divBdr>
            <w:top w:val="none" w:sz="0" w:space="0" w:color="auto"/>
            <w:left w:val="none" w:sz="0" w:space="0" w:color="auto"/>
            <w:bottom w:val="none" w:sz="0" w:space="0" w:color="auto"/>
            <w:right w:val="none" w:sz="0" w:space="0" w:color="auto"/>
          </w:divBdr>
          <w:divsChild>
            <w:div w:id="106702835">
              <w:marLeft w:val="0"/>
              <w:marRight w:val="0"/>
              <w:marTop w:val="0"/>
              <w:marBottom w:val="0"/>
              <w:divBdr>
                <w:top w:val="none" w:sz="0" w:space="0" w:color="auto"/>
                <w:left w:val="none" w:sz="0" w:space="0" w:color="auto"/>
                <w:bottom w:val="none" w:sz="0" w:space="0" w:color="auto"/>
                <w:right w:val="none" w:sz="0" w:space="0" w:color="auto"/>
              </w:divBdr>
            </w:div>
          </w:divsChild>
        </w:div>
        <w:div w:id="1688940633">
          <w:marLeft w:val="0"/>
          <w:marRight w:val="0"/>
          <w:marTop w:val="0"/>
          <w:marBottom w:val="0"/>
          <w:divBdr>
            <w:top w:val="none" w:sz="0" w:space="0" w:color="auto"/>
            <w:left w:val="none" w:sz="0" w:space="0" w:color="auto"/>
            <w:bottom w:val="none" w:sz="0" w:space="0" w:color="auto"/>
            <w:right w:val="none" w:sz="0" w:space="0" w:color="auto"/>
          </w:divBdr>
        </w:div>
      </w:divsChild>
    </w:div>
    <w:div w:id="1714965142">
      <w:bodyDiv w:val="1"/>
      <w:marLeft w:val="0"/>
      <w:marRight w:val="0"/>
      <w:marTop w:val="0"/>
      <w:marBottom w:val="0"/>
      <w:divBdr>
        <w:top w:val="none" w:sz="0" w:space="0" w:color="auto"/>
        <w:left w:val="none" w:sz="0" w:space="0" w:color="auto"/>
        <w:bottom w:val="none" w:sz="0" w:space="0" w:color="auto"/>
        <w:right w:val="none" w:sz="0" w:space="0" w:color="auto"/>
      </w:divBdr>
      <w:divsChild>
        <w:div w:id="779253624">
          <w:marLeft w:val="0"/>
          <w:marRight w:val="0"/>
          <w:marTop w:val="0"/>
          <w:marBottom w:val="0"/>
          <w:divBdr>
            <w:top w:val="none" w:sz="0" w:space="0" w:color="auto"/>
            <w:left w:val="none" w:sz="0" w:space="0" w:color="auto"/>
            <w:bottom w:val="none" w:sz="0" w:space="0" w:color="auto"/>
            <w:right w:val="none" w:sz="0" w:space="0" w:color="auto"/>
          </w:divBdr>
          <w:divsChild>
            <w:div w:id="93021302">
              <w:marLeft w:val="0"/>
              <w:marRight w:val="0"/>
              <w:marTop w:val="0"/>
              <w:marBottom w:val="0"/>
              <w:divBdr>
                <w:top w:val="none" w:sz="0" w:space="0" w:color="auto"/>
                <w:left w:val="none" w:sz="0" w:space="0" w:color="auto"/>
                <w:bottom w:val="none" w:sz="0" w:space="0" w:color="auto"/>
                <w:right w:val="none" w:sz="0" w:space="0" w:color="auto"/>
              </w:divBdr>
              <w:divsChild>
                <w:div w:id="20221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51217">
          <w:marLeft w:val="0"/>
          <w:marRight w:val="0"/>
          <w:marTop w:val="0"/>
          <w:marBottom w:val="0"/>
          <w:divBdr>
            <w:top w:val="none" w:sz="0" w:space="0" w:color="auto"/>
            <w:left w:val="none" w:sz="0" w:space="0" w:color="auto"/>
            <w:bottom w:val="none" w:sz="0" w:space="0" w:color="auto"/>
            <w:right w:val="none" w:sz="0" w:space="0" w:color="auto"/>
          </w:divBdr>
          <w:divsChild>
            <w:div w:id="17955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5948">
      <w:bodyDiv w:val="1"/>
      <w:marLeft w:val="0"/>
      <w:marRight w:val="0"/>
      <w:marTop w:val="0"/>
      <w:marBottom w:val="0"/>
      <w:divBdr>
        <w:top w:val="none" w:sz="0" w:space="0" w:color="auto"/>
        <w:left w:val="none" w:sz="0" w:space="0" w:color="auto"/>
        <w:bottom w:val="none" w:sz="0" w:space="0" w:color="auto"/>
        <w:right w:val="none" w:sz="0" w:space="0" w:color="auto"/>
      </w:divBdr>
    </w:div>
    <w:div w:id="1726758345">
      <w:bodyDiv w:val="1"/>
      <w:marLeft w:val="0"/>
      <w:marRight w:val="0"/>
      <w:marTop w:val="0"/>
      <w:marBottom w:val="0"/>
      <w:divBdr>
        <w:top w:val="none" w:sz="0" w:space="0" w:color="auto"/>
        <w:left w:val="none" w:sz="0" w:space="0" w:color="auto"/>
        <w:bottom w:val="none" w:sz="0" w:space="0" w:color="auto"/>
        <w:right w:val="none" w:sz="0" w:space="0" w:color="auto"/>
      </w:divBdr>
      <w:divsChild>
        <w:div w:id="197743451">
          <w:marLeft w:val="0"/>
          <w:marRight w:val="0"/>
          <w:marTop w:val="0"/>
          <w:marBottom w:val="0"/>
          <w:divBdr>
            <w:top w:val="none" w:sz="0" w:space="0" w:color="auto"/>
            <w:left w:val="none" w:sz="0" w:space="0" w:color="auto"/>
            <w:bottom w:val="none" w:sz="0" w:space="0" w:color="auto"/>
            <w:right w:val="none" w:sz="0" w:space="0" w:color="auto"/>
          </w:divBdr>
          <w:divsChild>
            <w:div w:id="1895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8606">
      <w:bodyDiv w:val="1"/>
      <w:marLeft w:val="0"/>
      <w:marRight w:val="0"/>
      <w:marTop w:val="0"/>
      <w:marBottom w:val="0"/>
      <w:divBdr>
        <w:top w:val="none" w:sz="0" w:space="0" w:color="auto"/>
        <w:left w:val="none" w:sz="0" w:space="0" w:color="auto"/>
        <w:bottom w:val="none" w:sz="0" w:space="0" w:color="auto"/>
        <w:right w:val="none" w:sz="0" w:space="0" w:color="auto"/>
      </w:divBdr>
    </w:div>
    <w:div w:id="1757509033">
      <w:bodyDiv w:val="1"/>
      <w:marLeft w:val="0"/>
      <w:marRight w:val="0"/>
      <w:marTop w:val="0"/>
      <w:marBottom w:val="0"/>
      <w:divBdr>
        <w:top w:val="none" w:sz="0" w:space="0" w:color="auto"/>
        <w:left w:val="none" w:sz="0" w:space="0" w:color="auto"/>
        <w:bottom w:val="none" w:sz="0" w:space="0" w:color="auto"/>
        <w:right w:val="none" w:sz="0" w:space="0" w:color="auto"/>
      </w:divBdr>
      <w:divsChild>
        <w:div w:id="666635317">
          <w:marLeft w:val="0"/>
          <w:marRight w:val="0"/>
          <w:marTop w:val="0"/>
          <w:marBottom w:val="0"/>
          <w:divBdr>
            <w:top w:val="none" w:sz="0" w:space="0" w:color="auto"/>
            <w:left w:val="none" w:sz="0" w:space="0" w:color="auto"/>
            <w:bottom w:val="none" w:sz="0" w:space="0" w:color="auto"/>
            <w:right w:val="none" w:sz="0" w:space="0" w:color="auto"/>
          </w:divBdr>
          <w:divsChild>
            <w:div w:id="5567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809">
      <w:bodyDiv w:val="1"/>
      <w:marLeft w:val="0"/>
      <w:marRight w:val="0"/>
      <w:marTop w:val="0"/>
      <w:marBottom w:val="0"/>
      <w:divBdr>
        <w:top w:val="none" w:sz="0" w:space="0" w:color="auto"/>
        <w:left w:val="none" w:sz="0" w:space="0" w:color="auto"/>
        <w:bottom w:val="none" w:sz="0" w:space="0" w:color="auto"/>
        <w:right w:val="none" w:sz="0" w:space="0" w:color="auto"/>
      </w:divBdr>
      <w:divsChild>
        <w:div w:id="1632325322">
          <w:marLeft w:val="0"/>
          <w:marRight w:val="0"/>
          <w:marTop w:val="0"/>
          <w:marBottom w:val="0"/>
          <w:divBdr>
            <w:top w:val="none" w:sz="0" w:space="0" w:color="auto"/>
            <w:left w:val="none" w:sz="0" w:space="0" w:color="auto"/>
            <w:bottom w:val="none" w:sz="0" w:space="0" w:color="auto"/>
            <w:right w:val="none" w:sz="0" w:space="0" w:color="auto"/>
          </w:divBdr>
          <w:divsChild>
            <w:div w:id="1208683713">
              <w:marLeft w:val="0"/>
              <w:marRight w:val="0"/>
              <w:marTop w:val="0"/>
              <w:marBottom w:val="0"/>
              <w:divBdr>
                <w:top w:val="none" w:sz="0" w:space="0" w:color="auto"/>
                <w:left w:val="none" w:sz="0" w:space="0" w:color="auto"/>
                <w:bottom w:val="none" w:sz="0" w:space="0" w:color="auto"/>
                <w:right w:val="none" w:sz="0" w:space="0" w:color="auto"/>
              </w:divBdr>
              <w:divsChild>
                <w:div w:id="7266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91187">
          <w:marLeft w:val="0"/>
          <w:marRight w:val="0"/>
          <w:marTop w:val="0"/>
          <w:marBottom w:val="0"/>
          <w:divBdr>
            <w:top w:val="none" w:sz="0" w:space="0" w:color="auto"/>
            <w:left w:val="none" w:sz="0" w:space="0" w:color="auto"/>
            <w:bottom w:val="none" w:sz="0" w:space="0" w:color="auto"/>
            <w:right w:val="none" w:sz="0" w:space="0" w:color="auto"/>
          </w:divBdr>
          <w:divsChild>
            <w:div w:id="9312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6878">
      <w:bodyDiv w:val="1"/>
      <w:marLeft w:val="0"/>
      <w:marRight w:val="0"/>
      <w:marTop w:val="0"/>
      <w:marBottom w:val="0"/>
      <w:divBdr>
        <w:top w:val="none" w:sz="0" w:space="0" w:color="auto"/>
        <w:left w:val="none" w:sz="0" w:space="0" w:color="auto"/>
        <w:bottom w:val="none" w:sz="0" w:space="0" w:color="auto"/>
        <w:right w:val="none" w:sz="0" w:space="0" w:color="auto"/>
      </w:divBdr>
    </w:div>
    <w:div w:id="1811359145">
      <w:bodyDiv w:val="1"/>
      <w:marLeft w:val="0"/>
      <w:marRight w:val="0"/>
      <w:marTop w:val="0"/>
      <w:marBottom w:val="0"/>
      <w:divBdr>
        <w:top w:val="none" w:sz="0" w:space="0" w:color="auto"/>
        <w:left w:val="none" w:sz="0" w:space="0" w:color="auto"/>
        <w:bottom w:val="none" w:sz="0" w:space="0" w:color="auto"/>
        <w:right w:val="none" w:sz="0" w:space="0" w:color="auto"/>
      </w:divBdr>
    </w:div>
    <w:div w:id="1827084644">
      <w:bodyDiv w:val="1"/>
      <w:marLeft w:val="0"/>
      <w:marRight w:val="0"/>
      <w:marTop w:val="0"/>
      <w:marBottom w:val="0"/>
      <w:divBdr>
        <w:top w:val="none" w:sz="0" w:space="0" w:color="auto"/>
        <w:left w:val="none" w:sz="0" w:space="0" w:color="auto"/>
        <w:bottom w:val="none" w:sz="0" w:space="0" w:color="auto"/>
        <w:right w:val="none" w:sz="0" w:space="0" w:color="auto"/>
      </w:divBdr>
    </w:div>
    <w:div w:id="1877228578">
      <w:bodyDiv w:val="1"/>
      <w:marLeft w:val="0"/>
      <w:marRight w:val="0"/>
      <w:marTop w:val="0"/>
      <w:marBottom w:val="0"/>
      <w:divBdr>
        <w:top w:val="none" w:sz="0" w:space="0" w:color="auto"/>
        <w:left w:val="none" w:sz="0" w:space="0" w:color="auto"/>
        <w:bottom w:val="none" w:sz="0" w:space="0" w:color="auto"/>
        <w:right w:val="none" w:sz="0" w:space="0" w:color="auto"/>
      </w:divBdr>
    </w:div>
    <w:div w:id="1882815535">
      <w:bodyDiv w:val="1"/>
      <w:marLeft w:val="0"/>
      <w:marRight w:val="0"/>
      <w:marTop w:val="0"/>
      <w:marBottom w:val="0"/>
      <w:divBdr>
        <w:top w:val="none" w:sz="0" w:space="0" w:color="auto"/>
        <w:left w:val="none" w:sz="0" w:space="0" w:color="auto"/>
        <w:bottom w:val="none" w:sz="0" w:space="0" w:color="auto"/>
        <w:right w:val="none" w:sz="0" w:space="0" w:color="auto"/>
      </w:divBdr>
    </w:div>
    <w:div w:id="1891989222">
      <w:bodyDiv w:val="1"/>
      <w:marLeft w:val="0"/>
      <w:marRight w:val="0"/>
      <w:marTop w:val="0"/>
      <w:marBottom w:val="0"/>
      <w:divBdr>
        <w:top w:val="none" w:sz="0" w:space="0" w:color="auto"/>
        <w:left w:val="none" w:sz="0" w:space="0" w:color="auto"/>
        <w:bottom w:val="none" w:sz="0" w:space="0" w:color="auto"/>
        <w:right w:val="none" w:sz="0" w:space="0" w:color="auto"/>
      </w:divBdr>
      <w:divsChild>
        <w:div w:id="56636119">
          <w:marLeft w:val="0"/>
          <w:marRight w:val="0"/>
          <w:marTop w:val="0"/>
          <w:marBottom w:val="0"/>
          <w:divBdr>
            <w:top w:val="none" w:sz="0" w:space="0" w:color="auto"/>
            <w:left w:val="none" w:sz="0" w:space="0" w:color="auto"/>
            <w:bottom w:val="none" w:sz="0" w:space="0" w:color="auto"/>
            <w:right w:val="none" w:sz="0" w:space="0" w:color="auto"/>
          </w:divBdr>
          <w:divsChild>
            <w:div w:id="7197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2531">
      <w:bodyDiv w:val="1"/>
      <w:marLeft w:val="0"/>
      <w:marRight w:val="0"/>
      <w:marTop w:val="0"/>
      <w:marBottom w:val="0"/>
      <w:divBdr>
        <w:top w:val="none" w:sz="0" w:space="0" w:color="auto"/>
        <w:left w:val="none" w:sz="0" w:space="0" w:color="auto"/>
        <w:bottom w:val="none" w:sz="0" w:space="0" w:color="auto"/>
        <w:right w:val="none" w:sz="0" w:space="0" w:color="auto"/>
      </w:divBdr>
    </w:div>
    <w:div w:id="1910143062">
      <w:bodyDiv w:val="1"/>
      <w:marLeft w:val="0"/>
      <w:marRight w:val="0"/>
      <w:marTop w:val="0"/>
      <w:marBottom w:val="0"/>
      <w:divBdr>
        <w:top w:val="none" w:sz="0" w:space="0" w:color="auto"/>
        <w:left w:val="none" w:sz="0" w:space="0" w:color="auto"/>
        <w:bottom w:val="none" w:sz="0" w:space="0" w:color="auto"/>
        <w:right w:val="none" w:sz="0" w:space="0" w:color="auto"/>
      </w:divBdr>
    </w:div>
    <w:div w:id="1971979154">
      <w:bodyDiv w:val="1"/>
      <w:marLeft w:val="0"/>
      <w:marRight w:val="0"/>
      <w:marTop w:val="0"/>
      <w:marBottom w:val="0"/>
      <w:divBdr>
        <w:top w:val="none" w:sz="0" w:space="0" w:color="auto"/>
        <w:left w:val="none" w:sz="0" w:space="0" w:color="auto"/>
        <w:bottom w:val="none" w:sz="0" w:space="0" w:color="auto"/>
        <w:right w:val="none" w:sz="0" w:space="0" w:color="auto"/>
      </w:divBdr>
    </w:div>
    <w:div w:id="1973897644">
      <w:bodyDiv w:val="1"/>
      <w:marLeft w:val="0"/>
      <w:marRight w:val="0"/>
      <w:marTop w:val="0"/>
      <w:marBottom w:val="0"/>
      <w:divBdr>
        <w:top w:val="none" w:sz="0" w:space="0" w:color="auto"/>
        <w:left w:val="none" w:sz="0" w:space="0" w:color="auto"/>
        <w:bottom w:val="none" w:sz="0" w:space="0" w:color="auto"/>
        <w:right w:val="none" w:sz="0" w:space="0" w:color="auto"/>
      </w:divBdr>
    </w:div>
    <w:div w:id="2022928500">
      <w:bodyDiv w:val="1"/>
      <w:marLeft w:val="0"/>
      <w:marRight w:val="0"/>
      <w:marTop w:val="0"/>
      <w:marBottom w:val="0"/>
      <w:divBdr>
        <w:top w:val="none" w:sz="0" w:space="0" w:color="auto"/>
        <w:left w:val="none" w:sz="0" w:space="0" w:color="auto"/>
        <w:bottom w:val="none" w:sz="0" w:space="0" w:color="auto"/>
        <w:right w:val="none" w:sz="0" w:space="0" w:color="auto"/>
      </w:divBdr>
    </w:div>
    <w:div w:id="2056616708">
      <w:bodyDiv w:val="1"/>
      <w:marLeft w:val="0"/>
      <w:marRight w:val="0"/>
      <w:marTop w:val="0"/>
      <w:marBottom w:val="0"/>
      <w:divBdr>
        <w:top w:val="none" w:sz="0" w:space="0" w:color="auto"/>
        <w:left w:val="none" w:sz="0" w:space="0" w:color="auto"/>
        <w:bottom w:val="none" w:sz="0" w:space="0" w:color="auto"/>
        <w:right w:val="none" w:sz="0" w:space="0" w:color="auto"/>
      </w:divBdr>
    </w:div>
    <w:div w:id="2057702221">
      <w:bodyDiv w:val="1"/>
      <w:marLeft w:val="0"/>
      <w:marRight w:val="0"/>
      <w:marTop w:val="0"/>
      <w:marBottom w:val="0"/>
      <w:divBdr>
        <w:top w:val="none" w:sz="0" w:space="0" w:color="auto"/>
        <w:left w:val="none" w:sz="0" w:space="0" w:color="auto"/>
        <w:bottom w:val="none" w:sz="0" w:space="0" w:color="auto"/>
        <w:right w:val="none" w:sz="0" w:space="0" w:color="auto"/>
      </w:divBdr>
      <w:divsChild>
        <w:div w:id="1420637941">
          <w:marLeft w:val="547"/>
          <w:marRight w:val="0"/>
          <w:marTop w:val="144"/>
          <w:marBottom w:val="0"/>
          <w:divBdr>
            <w:top w:val="none" w:sz="0" w:space="0" w:color="auto"/>
            <w:left w:val="none" w:sz="0" w:space="0" w:color="auto"/>
            <w:bottom w:val="none" w:sz="0" w:space="0" w:color="auto"/>
            <w:right w:val="none" w:sz="0" w:space="0" w:color="auto"/>
          </w:divBdr>
        </w:div>
      </w:divsChild>
    </w:div>
    <w:div w:id="2072733145">
      <w:bodyDiv w:val="1"/>
      <w:marLeft w:val="0"/>
      <w:marRight w:val="0"/>
      <w:marTop w:val="0"/>
      <w:marBottom w:val="0"/>
      <w:divBdr>
        <w:top w:val="none" w:sz="0" w:space="0" w:color="auto"/>
        <w:left w:val="none" w:sz="0" w:space="0" w:color="auto"/>
        <w:bottom w:val="none" w:sz="0" w:space="0" w:color="auto"/>
        <w:right w:val="none" w:sz="0" w:space="0" w:color="auto"/>
      </w:divBdr>
    </w:div>
    <w:div w:id="2115706461">
      <w:bodyDiv w:val="1"/>
      <w:marLeft w:val="0"/>
      <w:marRight w:val="0"/>
      <w:marTop w:val="0"/>
      <w:marBottom w:val="0"/>
      <w:divBdr>
        <w:top w:val="none" w:sz="0" w:space="0" w:color="auto"/>
        <w:left w:val="none" w:sz="0" w:space="0" w:color="auto"/>
        <w:bottom w:val="none" w:sz="0" w:space="0" w:color="auto"/>
        <w:right w:val="none" w:sz="0" w:space="0" w:color="auto"/>
      </w:divBdr>
    </w:div>
    <w:div w:id="2122531138">
      <w:bodyDiv w:val="1"/>
      <w:marLeft w:val="0"/>
      <w:marRight w:val="0"/>
      <w:marTop w:val="0"/>
      <w:marBottom w:val="0"/>
      <w:divBdr>
        <w:top w:val="none" w:sz="0" w:space="0" w:color="auto"/>
        <w:left w:val="none" w:sz="0" w:space="0" w:color="auto"/>
        <w:bottom w:val="none" w:sz="0" w:space="0" w:color="auto"/>
        <w:right w:val="none" w:sz="0" w:space="0" w:color="auto"/>
      </w:divBdr>
    </w:div>
    <w:div w:id="2133479863">
      <w:bodyDiv w:val="1"/>
      <w:marLeft w:val="0"/>
      <w:marRight w:val="0"/>
      <w:marTop w:val="0"/>
      <w:marBottom w:val="0"/>
      <w:divBdr>
        <w:top w:val="none" w:sz="0" w:space="0" w:color="auto"/>
        <w:left w:val="none" w:sz="0" w:space="0" w:color="auto"/>
        <w:bottom w:val="none" w:sz="0" w:space="0" w:color="auto"/>
        <w:right w:val="none" w:sz="0" w:space="0" w:color="auto"/>
      </w:divBdr>
      <w:divsChild>
        <w:div w:id="235362526">
          <w:marLeft w:val="0"/>
          <w:marRight w:val="0"/>
          <w:marTop w:val="0"/>
          <w:marBottom w:val="0"/>
          <w:divBdr>
            <w:top w:val="none" w:sz="0" w:space="0" w:color="auto"/>
            <w:left w:val="none" w:sz="0" w:space="0" w:color="auto"/>
            <w:bottom w:val="none" w:sz="0" w:space="0" w:color="auto"/>
            <w:right w:val="none" w:sz="0" w:space="0" w:color="auto"/>
          </w:divBdr>
          <w:divsChild>
            <w:div w:id="2084134569">
              <w:marLeft w:val="0"/>
              <w:marRight w:val="0"/>
              <w:marTop w:val="0"/>
              <w:marBottom w:val="0"/>
              <w:divBdr>
                <w:top w:val="none" w:sz="0" w:space="0" w:color="auto"/>
                <w:left w:val="none" w:sz="0" w:space="0" w:color="auto"/>
                <w:bottom w:val="none" w:sz="0" w:space="0" w:color="auto"/>
                <w:right w:val="none" w:sz="0" w:space="0" w:color="auto"/>
              </w:divBdr>
            </w:div>
          </w:divsChild>
        </w:div>
        <w:div w:id="1603221011">
          <w:marLeft w:val="0"/>
          <w:marRight w:val="0"/>
          <w:marTop w:val="0"/>
          <w:marBottom w:val="0"/>
          <w:divBdr>
            <w:top w:val="none" w:sz="0" w:space="0" w:color="auto"/>
            <w:left w:val="none" w:sz="0" w:space="0" w:color="auto"/>
            <w:bottom w:val="none" w:sz="0" w:space="0" w:color="auto"/>
            <w:right w:val="none" w:sz="0" w:space="0" w:color="auto"/>
          </w:divBdr>
          <w:divsChild>
            <w:div w:id="1597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nventaris.onroerenderfgoed.be/erfgoedobjecten/558" TargetMode="External"/><Relationship Id="rId26" Type="http://schemas.openxmlformats.org/officeDocument/2006/relationships/hyperlink" Target="https://inventaris.onroerenderfgoed.be/afbeeldingen/161565?size=full" TargetMode="External"/><Relationship Id="rId39" Type="http://schemas.openxmlformats.org/officeDocument/2006/relationships/image" Target="media/image11.jpeg"/><Relationship Id="rId21" Type="http://schemas.openxmlformats.org/officeDocument/2006/relationships/hyperlink" Target="https://inventaris.onroerenderfgoed.be/erfgoedobjecten/635" TargetMode="External"/><Relationship Id="rId34" Type="http://schemas.openxmlformats.org/officeDocument/2006/relationships/hyperlink" Target="https://inventaris.onroerenderfgoed.be/erfgoedobjecten/760" TargetMode="External"/><Relationship Id="rId42" Type="http://schemas.openxmlformats.org/officeDocument/2006/relationships/hyperlink" Target="https://inventaris.onroerenderfgoed.be/erfgoedobjecten/699" TargetMode="External"/><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hyperlink" Target="https://inventaris.onroerenderfgoed.be/erfgoedobjecten/7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yperlink" Target="https://inventaris.onroerenderfgoed.be/erfgoedobjecten/734" TargetMode="External"/><Relationship Id="rId33" Type="http://schemas.openxmlformats.org/officeDocument/2006/relationships/image" Target="media/image7.jpeg"/><Relationship Id="rId38" Type="http://schemas.openxmlformats.org/officeDocument/2006/relationships/hyperlink" Target="https://id.erfgoed.net/erfgoedobjecten/676" TargetMode="External"/><Relationship Id="rId46" Type="http://schemas.openxmlformats.org/officeDocument/2006/relationships/image" Target="media/image14.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nventaris.onroerenderfgoed.be/erfgoedobjecten/558" TargetMode="External"/><Relationship Id="rId20" Type="http://schemas.openxmlformats.org/officeDocument/2006/relationships/hyperlink" Target="https://id.erfgoed.net/aanduidingsobjecten/2432" TargetMode="External"/><Relationship Id="rId29" Type="http://schemas.openxmlformats.org/officeDocument/2006/relationships/hyperlink" Target="https://inventaris.onroerenderfgoed.be/erfgoedobjecten/734" TargetMode="External"/><Relationship Id="rId41" Type="http://schemas.openxmlformats.org/officeDocument/2006/relationships/image" Target="media/image12.jpeg"/><Relationship Id="rId54" Type="http://schemas.openxmlformats.org/officeDocument/2006/relationships/hyperlink" Target="https://id.erfgoed.net/erfgoedobjecten/1203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inventaris.onroerenderfgoed.be/erfgoedobjecten/760" TargetMode="External"/><Relationship Id="rId37" Type="http://schemas.openxmlformats.org/officeDocument/2006/relationships/image" Target="media/image10.jpeg"/><Relationship Id="rId40" Type="http://schemas.openxmlformats.org/officeDocument/2006/relationships/hyperlink" Target="https://inventaris.onroerenderfgoed.be/erfgoedobjecten/699" TargetMode="External"/><Relationship Id="rId45" Type="http://schemas.openxmlformats.org/officeDocument/2006/relationships/hyperlink" Target="https://inventaris.onroerenderfgoed.be/erfgoedobjecten/723" TargetMode="External"/><Relationship Id="rId53" Type="http://schemas.openxmlformats.org/officeDocument/2006/relationships/hyperlink" Target="https://inventaris.onroerenderfgoed.be/dibe/relict/745" TargetMode="Externa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d.docs.live.net/c245af72898d978b/Documents/ckb/kerkenbeleidsplan/2017_06_06_Kerkenbeleidsplan%20Bilzen%202017.docx" TargetMode="External"/><Relationship Id="rId23" Type="http://schemas.openxmlformats.org/officeDocument/2006/relationships/hyperlink" Target="https://inventaris.onroerenderfgoed.be/erfgoedobjecten/635" TargetMode="External"/><Relationship Id="rId28" Type="http://schemas.openxmlformats.org/officeDocument/2006/relationships/hyperlink" Target="https://inventaris.onroerenderfgoed.be/erfgoedobjecten/734" TargetMode="External"/><Relationship Id="rId36" Type="http://schemas.openxmlformats.org/officeDocument/2006/relationships/image" Target="media/image9.jpeg"/><Relationship Id="rId49" Type="http://schemas.openxmlformats.org/officeDocument/2006/relationships/hyperlink" Target="https://inventaris.onroerenderfgoed.be/erfgoedobjecten/750" TargetMode="External"/><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id.erfgoed.net/erfgoedobjecten/558" TargetMode="External"/><Relationship Id="rId31" Type="http://schemas.openxmlformats.org/officeDocument/2006/relationships/hyperlink" Target="https://inventaris.onroerenderfgoed.be/erfgoedobjecten/734" TargetMode="External"/><Relationship Id="rId44" Type="http://schemas.openxmlformats.org/officeDocument/2006/relationships/image" Target="media/image13.jpeg"/><Relationship Id="rId52" Type="http://schemas.openxmlformats.org/officeDocument/2006/relationships/hyperlink" Target="http://www.erfgoedplus.be/zoeken?zoekterm=73006B01&amp;%20categorie=collectie&amp;sort=modifieddate&amp;sort-order=desc"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hyperlink" Target="https://inventaris.onroerenderfgoed.be/erfgoedobjecten/723" TargetMode="External"/><Relationship Id="rId48" Type="http://schemas.openxmlformats.org/officeDocument/2006/relationships/image" Target="media/image16.jpeg"/><Relationship Id="rId56" Type="http://schemas.openxmlformats.org/officeDocument/2006/relationships/hyperlink" Target="http://www.erfgoedplus.be/collectiesreligiues-erfgoed" TargetMode="External"/><Relationship Id="rId8" Type="http://schemas.openxmlformats.org/officeDocument/2006/relationships/webSettings" Target="webSettings.xml"/><Relationship Id="rId51" Type="http://schemas.openxmlformats.org/officeDocument/2006/relationships/hyperlink" Target="https://inventaris.onroerenderfgoed.be/erfgoedobjecten/750"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309277BE2BCE4A801AD68C3D58D288" ma:contentTypeVersion="2" ma:contentTypeDescription="Een nieuw document maken." ma:contentTypeScope="" ma:versionID="4a711c6a98b509bdfc51a00d9de7add4">
  <xsd:schema xmlns:xsd="http://www.w3.org/2001/XMLSchema" xmlns:xs="http://www.w3.org/2001/XMLSchema" xmlns:p="http://schemas.microsoft.com/office/2006/metadata/properties" xmlns:ns2="03d5ea70-0aed-4cd4-b678-65f89724dc14" targetNamespace="http://schemas.microsoft.com/office/2006/metadata/properties" ma:root="true" ma:fieldsID="e316a8468a8dea9451b1462cee3944c7" ns2:_="">
    <xsd:import namespace="03d5ea70-0aed-4cd4-b678-65f89724dc1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ea70-0aed-4cd4-b678-65f89724dc1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4E6538B-915E-4C62-B833-5FEB1C052509}">
  <ds:schemaRefs>
    <ds:schemaRef ds:uri="http://schemas.microsoft.com/sharepoint/v3/contenttype/forms"/>
  </ds:schemaRefs>
</ds:datastoreItem>
</file>

<file path=customXml/itemProps2.xml><?xml version="1.0" encoding="utf-8"?>
<ds:datastoreItem xmlns:ds="http://schemas.openxmlformats.org/officeDocument/2006/customXml" ds:itemID="{9D66A51C-BF24-4ED2-9C93-16866F758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5ea70-0aed-4cd4-b678-65f89724d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01C31A-997B-4683-857C-141111D455F3}">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03d5ea70-0aed-4cd4-b678-65f89724dc14"/>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24A825A-0FB2-4011-A4F8-445CF96A6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22863</Words>
  <Characters>125750</Characters>
  <Application>Microsoft Office Word</Application>
  <DocSecurity>0</DocSecurity>
  <Lines>1047</Lines>
  <Paragraphs>296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Scheys</dc:creator>
  <cp:keywords/>
  <cp:lastModifiedBy>jean poesen</cp:lastModifiedBy>
  <cp:revision>3</cp:revision>
  <cp:lastPrinted>2017-06-06T19:15:00Z</cp:lastPrinted>
  <dcterms:created xsi:type="dcterms:W3CDTF">2017-08-12T20:25:00Z</dcterms:created>
  <dcterms:modified xsi:type="dcterms:W3CDTF">2017-09-08T13:32:00Z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0x010100A6309277BE2BCE4A801AD68C3D58D288</vt:lpwstr>
  </property>
</Properties>
</file>